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BF2" w:rsidRPr="00866AF1" w:rsidRDefault="00A86BF2" w:rsidP="00A86BF2">
      <w:pPr>
        <w:widowControl w:val="0"/>
        <w:autoSpaceDE w:val="0"/>
        <w:autoSpaceDN w:val="0"/>
        <w:adjustRightInd w:val="0"/>
        <w:rPr>
          <w:rFonts w:asciiTheme="minorHAnsi" w:hAnsiTheme="minorHAnsi"/>
          <w:b/>
          <w:bCs/>
          <w:sz w:val="20"/>
          <w:szCs w:val="20"/>
        </w:rPr>
      </w:pPr>
      <w:r w:rsidRPr="00866AF1">
        <w:rPr>
          <w:rFonts w:asciiTheme="minorHAnsi" w:hAnsiTheme="minorHAnsi"/>
          <w:sz w:val="20"/>
          <w:szCs w:val="20"/>
        </w:rPr>
        <w:t xml:space="preserve">MOD. 2 –  </w:t>
      </w:r>
      <w:r w:rsidRPr="00866AF1">
        <w:rPr>
          <w:rFonts w:asciiTheme="minorHAnsi" w:hAnsiTheme="minorHAnsi"/>
          <w:b/>
          <w:bCs/>
          <w:sz w:val="20"/>
          <w:szCs w:val="20"/>
        </w:rPr>
        <w:t>Busta A</w:t>
      </w:r>
    </w:p>
    <w:p w:rsidR="00A23B3E" w:rsidRPr="00866AF1" w:rsidRDefault="00A23B3E" w:rsidP="00A86BF2">
      <w:pPr>
        <w:spacing w:before="0" w:after="0"/>
        <w:ind w:left="-851" w:right="-383"/>
        <w:rPr>
          <w:rFonts w:asciiTheme="minorHAnsi" w:hAnsiTheme="minorHAnsi"/>
          <w:sz w:val="20"/>
          <w:szCs w:val="20"/>
        </w:rPr>
      </w:pPr>
    </w:p>
    <w:p w:rsidR="00A23B3E" w:rsidRPr="00866AF1" w:rsidRDefault="00A23B3E" w:rsidP="009F1795">
      <w:pPr>
        <w:pStyle w:val="Annexetitre"/>
        <w:spacing w:before="0" w:after="0"/>
        <w:ind w:left="-851" w:right="-383"/>
        <w:rPr>
          <w:rFonts w:asciiTheme="minorHAnsi" w:hAnsiTheme="minorHAnsi"/>
          <w:caps/>
          <w:sz w:val="16"/>
          <w:szCs w:val="16"/>
          <w:u w:val="none"/>
        </w:rPr>
      </w:pPr>
    </w:p>
    <w:p w:rsidR="00A23B3E" w:rsidRPr="001937A3" w:rsidRDefault="00A23B3E" w:rsidP="009F1795">
      <w:pPr>
        <w:pStyle w:val="Annexetitre"/>
        <w:spacing w:before="0" w:after="0"/>
        <w:ind w:left="-851" w:right="-524"/>
        <w:rPr>
          <w:rFonts w:asciiTheme="minorHAnsi" w:hAnsiTheme="minorHAnsi"/>
          <w:sz w:val="20"/>
          <w:szCs w:val="20"/>
        </w:rPr>
      </w:pPr>
      <w:r w:rsidRPr="001937A3">
        <w:rPr>
          <w:rFonts w:asciiTheme="minorHAnsi" w:hAnsiTheme="minorHAnsi"/>
          <w:caps/>
          <w:sz w:val="20"/>
          <w:szCs w:val="20"/>
          <w:u w:val="none"/>
        </w:rPr>
        <w:t>Modello di formulario peril documento di gara unico europeo (DGUE)</w:t>
      </w:r>
    </w:p>
    <w:p w:rsidR="00A23B3E" w:rsidRPr="001937A3" w:rsidRDefault="00A23B3E" w:rsidP="009F1795">
      <w:pPr>
        <w:spacing w:before="0" w:after="0"/>
        <w:ind w:left="-851" w:right="-524"/>
        <w:jc w:val="center"/>
        <w:rPr>
          <w:rFonts w:asciiTheme="minorHAnsi" w:hAnsiTheme="minorHAnsi"/>
          <w:sz w:val="20"/>
          <w:szCs w:val="20"/>
        </w:rPr>
      </w:pPr>
    </w:p>
    <w:p w:rsidR="00A23B3E" w:rsidRPr="001937A3" w:rsidRDefault="00A23B3E" w:rsidP="009F1795">
      <w:pPr>
        <w:pStyle w:val="ChapterTitle"/>
        <w:spacing w:before="0" w:after="0"/>
        <w:ind w:left="-851" w:right="-524"/>
        <w:rPr>
          <w:rFonts w:asciiTheme="minorHAnsi" w:hAnsiTheme="minorHAnsi"/>
          <w:sz w:val="20"/>
          <w:szCs w:val="20"/>
        </w:rPr>
      </w:pPr>
      <w:r w:rsidRPr="001937A3">
        <w:rPr>
          <w:rFonts w:asciiTheme="minorHAnsi" w:hAnsiTheme="minorHAnsi"/>
          <w:sz w:val="20"/>
          <w:szCs w:val="20"/>
        </w:rPr>
        <w:t>Parte I: Informazioni sulla procedura di appalto e sull'amministrazione aggiudicatrice o ente aggiudicatore</w:t>
      </w:r>
    </w:p>
    <w:p w:rsidR="003F7D39" w:rsidRDefault="003F7D39" w:rsidP="003F7D39">
      <w:pPr>
        <w:jc w:val="both"/>
        <w:rPr>
          <w:rFonts w:asciiTheme="minorHAnsi" w:hAnsiTheme="minorHAnsi"/>
          <w:sz w:val="20"/>
          <w:szCs w:val="20"/>
        </w:rPr>
      </w:pPr>
    </w:p>
    <w:p w:rsidR="003F7D39" w:rsidRPr="003F7D39" w:rsidRDefault="009531BF" w:rsidP="003F7D39">
      <w:pPr>
        <w:jc w:val="both"/>
        <w:rPr>
          <w:rFonts w:asciiTheme="minorHAnsi" w:hAnsiTheme="minorHAnsi" w:cs="Calibri"/>
          <w:b/>
          <w:bCs/>
          <w:sz w:val="20"/>
          <w:szCs w:val="20"/>
        </w:rPr>
      </w:pPr>
      <w:r w:rsidRPr="001937A3">
        <w:rPr>
          <w:rFonts w:asciiTheme="minorHAnsi" w:hAnsiTheme="minorHAnsi" w:cs="Calibri"/>
          <w:b/>
          <w:bCs/>
          <w:sz w:val="20"/>
          <w:szCs w:val="20"/>
        </w:rPr>
        <w:t xml:space="preserve">Comune </w:t>
      </w:r>
      <w:r w:rsidR="00306D94" w:rsidRPr="001937A3">
        <w:rPr>
          <w:rFonts w:asciiTheme="minorHAnsi" w:hAnsiTheme="minorHAnsi" w:cs="Calibri"/>
          <w:b/>
          <w:bCs/>
          <w:sz w:val="20"/>
          <w:szCs w:val="20"/>
        </w:rPr>
        <w:t>di Montalbano Jonico</w:t>
      </w:r>
      <w:r w:rsidR="007E53BF" w:rsidRPr="001937A3">
        <w:rPr>
          <w:rFonts w:asciiTheme="minorHAnsi" w:hAnsiTheme="minorHAnsi" w:cs="Calibri"/>
          <w:b/>
          <w:bCs/>
          <w:sz w:val="20"/>
          <w:szCs w:val="20"/>
        </w:rPr>
        <w:t xml:space="preserve">: </w:t>
      </w:r>
      <w:r w:rsidR="003F7D39" w:rsidRPr="003F7D39">
        <w:rPr>
          <w:rFonts w:asciiTheme="minorHAnsi" w:hAnsiTheme="minorHAnsi" w:cs="Calibri"/>
          <w:bCs/>
          <w:sz w:val="20"/>
          <w:szCs w:val="20"/>
        </w:rPr>
        <w:t>Decreto Legge 12-09-2013, n° 104, articolo 10 – Decreto MUTUI BEI Edilizia Scolastica – Piano annuale 2018 – D.I. 1-02-2019, n° 87.</w:t>
      </w:r>
      <w:r w:rsidR="003F7D39" w:rsidRPr="003F7D39">
        <w:rPr>
          <w:rFonts w:asciiTheme="minorHAnsi" w:hAnsiTheme="minorHAnsi" w:cs="Calibri"/>
          <w:b/>
          <w:bCs/>
          <w:sz w:val="20"/>
          <w:szCs w:val="20"/>
        </w:rPr>
        <w:t xml:space="preserve"> Procedura aperta per l’esecuzione dell’intervento di: “Adeguamento sismico dell’edificio pubblico ad uso scolastico denominato Scuola dell’infanzia e primaria “N. Fiorentino”. </w:t>
      </w:r>
    </w:p>
    <w:p w:rsidR="003F7D39" w:rsidRPr="003F7D39" w:rsidRDefault="003F7D39" w:rsidP="003F7D39">
      <w:pPr>
        <w:jc w:val="both"/>
        <w:rPr>
          <w:rFonts w:asciiTheme="minorHAnsi" w:hAnsiTheme="minorHAnsi" w:cs="Calibri"/>
          <w:b/>
          <w:bCs/>
          <w:sz w:val="20"/>
          <w:szCs w:val="20"/>
        </w:rPr>
      </w:pPr>
      <w:r w:rsidRPr="003F7D39">
        <w:rPr>
          <w:rFonts w:asciiTheme="minorHAnsi" w:hAnsiTheme="minorHAnsi" w:cs="Calibri"/>
          <w:b/>
          <w:bCs/>
          <w:sz w:val="20"/>
          <w:szCs w:val="20"/>
        </w:rPr>
        <w:t>CUP: I36F19000190002 – CIG: 7971869269.</w:t>
      </w:r>
    </w:p>
    <w:p w:rsidR="00FB3543" w:rsidRPr="00866AF1" w:rsidRDefault="00FB3543" w:rsidP="003F7D39">
      <w:pPr>
        <w:spacing w:before="0" w:after="0"/>
        <w:ind w:left="-709" w:right="-383"/>
        <w:jc w:val="both"/>
        <w:rPr>
          <w:rFonts w:asciiTheme="minorHAnsi" w:hAnsiTheme="minorHAnsi" w:cs="Arial"/>
          <w:b/>
          <w:caps/>
          <w:sz w:val="16"/>
          <w:szCs w:val="16"/>
        </w:rPr>
      </w:pPr>
    </w:p>
    <w:p w:rsidR="00A23B3E" w:rsidRPr="00866AF1" w:rsidRDefault="00A23B3E" w:rsidP="009F1795">
      <w:pPr>
        <w:pStyle w:val="SectionTitle"/>
        <w:ind w:left="-851" w:right="-524"/>
        <w:rPr>
          <w:rFonts w:asciiTheme="minorHAnsi" w:hAnsiTheme="minorHAnsi"/>
          <w:color w:val="FF0000"/>
          <w:w w:val="0"/>
          <w:sz w:val="18"/>
          <w:szCs w:val="18"/>
        </w:rPr>
      </w:pPr>
      <w:r w:rsidRPr="00866AF1">
        <w:rPr>
          <w:rFonts w:asciiTheme="minorHAnsi" w:hAnsiTheme="minorHAnsi"/>
          <w:b w:val="0"/>
          <w:caps/>
          <w:color w:val="FF0000"/>
          <w:sz w:val="18"/>
          <w:szCs w:val="18"/>
        </w:rPr>
        <w:t>Informazioni sulla procedura di appalto</w:t>
      </w:r>
    </w:p>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color w:val="000000"/>
          <w:sz w:val="18"/>
          <w:szCs w:val="18"/>
        </w:rPr>
      </w:pPr>
      <w:r w:rsidRPr="00866AF1">
        <w:rPr>
          <w:rFonts w:asciiTheme="minorHAnsi" w:hAnsiTheme="minorHAnsi" w:cs="Arial"/>
          <w:b/>
          <w:color w:val="000000"/>
          <w:w w:val="0"/>
          <w:sz w:val="18"/>
          <w:szCs w:val="18"/>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 xml:space="preserve">Identità del committente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1"/>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1D483D"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Nome: </w:t>
            </w:r>
          </w:p>
          <w:p w:rsidR="00AD2891" w:rsidRPr="00866AF1" w:rsidRDefault="00AD2891" w:rsidP="00FF251C">
            <w:pPr>
              <w:jc w:val="both"/>
              <w:rPr>
                <w:rFonts w:asciiTheme="minorHAnsi" w:hAnsiTheme="minorHAnsi" w:cs="Arial"/>
                <w:color w:val="000000"/>
                <w:sz w:val="18"/>
                <w:szCs w:val="18"/>
              </w:rPr>
            </w:pPr>
          </w:p>
          <w:p w:rsidR="00AD2891" w:rsidRPr="00866AF1" w:rsidRDefault="00AD2891" w:rsidP="00FF251C">
            <w:pPr>
              <w:jc w:val="both"/>
              <w:rPr>
                <w:rFonts w:asciiTheme="minorHAnsi" w:hAnsiTheme="minorHAnsi" w:cs="Arial"/>
                <w:color w:val="000000"/>
                <w:sz w:val="18"/>
                <w:szCs w:val="18"/>
              </w:rPr>
            </w:pP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 xml:space="preserve">Codice fiscale </w:t>
            </w:r>
            <w:r w:rsidR="001D483D" w:rsidRPr="00866AF1">
              <w:rPr>
                <w:rFonts w:asciiTheme="minorHAnsi" w:hAnsiTheme="minorHAnsi" w:cs="Arial"/>
                <w:color w:val="000000"/>
                <w:sz w:val="18"/>
                <w:szCs w:val="18"/>
              </w:rPr>
              <w:t xml:space="preserve"> </w:t>
            </w:r>
            <w:bookmarkStart w:id="0" w:name="_GoBack"/>
            <w:bookmarkEnd w:id="0"/>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 xml:space="preserve">Comune di Montalbano Jonico (MT) </w:t>
            </w:r>
          </w:p>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Via Sacro Cuore n. 43 – 75023</w:t>
            </w:r>
          </w:p>
          <w:p w:rsidR="00A23B3E" w:rsidRPr="00866AF1" w:rsidRDefault="00306D94" w:rsidP="00306D94">
            <w:pPr>
              <w:suppressAutoHyphens w:val="0"/>
              <w:autoSpaceDE w:val="0"/>
              <w:autoSpaceDN w:val="0"/>
              <w:adjustRightInd w:val="0"/>
              <w:spacing w:before="0" w:after="0" w:line="480" w:lineRule="auto"/>
              <w:rPr>
                <w:rFonts w:asciiTheme="minorHAnsi" w:hAnsiTheme="minorHAnsi"/>
                <w:color w:val="000000"/>
                <w:sz w:val="18"/>
                <w:szCs w:val="18"/>
                <w:highlight w:val="green"/>
              </w:rPr>
            </w:pPr>
            <w:r w:rsidRPr="00866AF1">
              <w:rPr>
                <w:rFonts w:asciiTheme="minorHAnsi" w:hAnsiTheme="minorHAnsi" w:cs="Arial"/>
                <w:sz w:val="20"/>
                <w:szCs w:val="20"/>
              </w:rPr>
              <w:t xml:space="preserve"> </w:t>
            </w:r>
            <w:r w:rsidRPr="00866AF1">
              <w:rPr>
                <w:rFonts w:asciiTheme="minorHAnsi" w:eastAsia="Times New Roman" w:hAnsiTheme="minorHAnsi" w:cs="Arial"/>
                <w:color w:val="auto"/>
                <w:kern w:val="0"/>
                <w:sz w:val="18"/>
                <w:szCs w:val="18"/>
                <w:lang w:bidi="ar-SA"/>
              </w:rPr>
              <w:t>________________________________</w:t>
            </w:r>
          </w:p>
        </w:tc>
      </w:tr>
      <w:tr w:rsidR="00A23B3E" w:rsidRPr="00866AF1" w:rsidTr="009F1795">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b/>
                <w:sz w:val="18"/>
                <w:szCs w:val="18"/>
              </w:rPr>
              <w:t>Di quale appalto si tratta?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Titolo o breve descrizione dell'appalto (</w:t>
            </w:r>
            <w:r w:rsidRPr="00866AF1">
              <w:rPr>
                <w:rStyle w:val="Rimandonotaapidipagina"/>
                <w:rFonts w:asciiTheme="minorHAnsi" w:hAnsiTheme="minorHAnsi" w:cs="Arial"/>
                <w:sz w:val="18"/>
                <w:szCs w:val="18"/>
              </w:rPr>
              <w:footnoteReference w:id="2"/>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531BF" w:rsidP="00936C54">
            <w:pPr>
              <w:jc w:val="both"/>
              <w:rPr>
                <w:rFonts w:asciiTheme="minorHAnsi" w:hAnsiTheme="minorHAnsi" w:cs="Arial"/>
                <w:color w:val="FF0000"/>
                <w:sz w:val="20"/>
                <w:szCs w:val="18"/>
              </w:rPr>
            </w:pPr>
            <w:r w:rsidRPr="00866AF1">
              <w:rPr>
                <w:rFonts w:asciiTheme="minorHAnsi" w:hAnsiTheme="minorHAnsi" w:cs="Arial"/>
                <w:bCs/>
                <w:iCs/>
                <w:sz w:val="18"/>
                <w:szCs w:val="18"/>
              </w:rPr>
              <w:t xml:space="preserve">Gara a procedura </w:t>
            </w:r>
            <w:r w:rsidR="00936C54">
              <w:rPr>
                <w:rFonts w:asciiTheme="minorHAnsi" w:hAnsiTheme="minorHAnsi" w:cs="Arial"/>
                <w:bCs/>
                <w:iCs/>
                <w:sz w:val="18"/>
                <w:szCs w:val="18"/>
              </w:rPr>
              <w:t>aperta</w:t>
            </w:r>
            <w:r w:rsidR="00722C07" w:rsidRPr="00866AF1">
              <w:rPr>
                <w:rFonts w:asciiTheme="minorHAnsi" w:hAnsiTheme="minorHAnsi" w:cs="Arial"/>
                <w:bCs/>
                <w:iCs/>
                <w:sz w:val="18"/>
                <w:szCs w:val="18"/>
              </w:rPr>
              <w:t xml:space="preserve"> </w:t>
            </w:r>
            <w:r w:rsidR="002D47FE" w:rsidRPr="00866AF1">
              <w:rPr>
                <w:rFonts w:asciiTheme="minorHAnsi" w:hAnsiTheme="minorHAnsi" w:cs="Arial"/>
                <w:bCs/>
                <w:iCs/>
                <w:sz w:val="18"/>
                <w:szCs w:val="18"/>
              </w:rPr>
              <w:t>per</w:t>
            </w:r>
            <w:r w:rsidR="00FC7828" w:rsidRPr="00866AF1">
              <w:rPr>
                <w:rFonts w:asciiTheme="minorHAnsi" w:hAnsiTheme="minorHAnsi" w:cs="Arial"/>
                <w:bCs/>
                <w:iCs/>
                <w:sz w:val="18"/>
                <w:szCs w:val="18"/>
              </w:rPr>
              <w:t xml:space="preserve"> l’affidamento </w:t>
            </w:r>
            <w:r w:rsidR="009D2D79" w:rsidRPr="00866AF1">
              <w:rPr>
                <w:rFonts w:asciiTheme="minorHAnsi" w:hAnsiTheme="minorHAnsi" w:cs="Arial"/>
                <w:bCs/>
                <w:iCs/>
                <w:sz w:val="18"/>
                <w:szCs w:val="18"/>
              </w:rPr>
              <w:t>dei</w:t>
            </w:r>
            <w:r w:rsidR="00722C07" w:rsidRPr="00866AF1">
              <w:rPr>
                <w:rFonts w:asciiTheme="minorHAnsi" w:hAnsiTheme="minorHAnsi" w:cs="Arial"/>
                <w:bCs/>
                <w:iCs/>
                <w:sz w:val="18"/>
                <w:szCs w:val="18"/>
              </w:rPr>
              <w:t xml:space="preserve"> </w:t>
            </w:r>
            <w:r w:rsidR="009D2D79" w:rsidRPr="00866AF1">
              <w:rPr>
                <w:rFonts w:asciiTheme="minorHAnsi" w:hAnsiTheme="minorHAnsi" w:cs="Arial"/>
                <w:bCs/>
                <w:iCs/>
                <w:sz w:val="18"/>
                <w:szCs w:val="18"/>
              </w:rPr>
              <w:t>Lavori</w:t>
            </w:r>
            <w:r w:rsidR="00936C54">
              <w:rPr>
                <w:rFonts w:asciiTheme="minorHAnsi" w:hAnsiTheme="minorHAnsi" w:cs="Arial"/>
                <w:bCs/>
                <w:iCs/>
                <w:sz w:val="18"/>
                <w:szCs w:val="18"/>
              </w:rPr>
              <w:t xml:space="preserve"> </w:t>
            </w:r>
            <w:r w:rsidR="00C84645" w:rsidRPr="00866AF1">
              <w:rPr>
                <w:rFonts w:asciiTheme="minorHAnsi" w:hAnsiTheme="minorHAnsi" w:cs="Arial"/>
                <w:bCs/>
                <w:iCs/>
                <w:sz w:val="18"/>
                <w:szCs w:val="18"/>
              </w:rPr>
              <w:t>di</w:t>
            </w:r>
            <w:r w:rsidR="00936C54">
              <w:rPr>
                <w:rFonts w:asciiTheme="minorHAnsi" w:hAnsiTheme="minorHAnsi" w:cs="Arial"/>
                <w:bCs/>
                <w:iCs/>
                <w:sz w:val="18"/>
                <w:szCs w:val="18"/>
              </w:rPr>
              <w:t>:</w:t>
            </w:r>
            <w:r w:rsidR="00C84645" w:rsidRPr="00866AF1">
              <w:rPr>
                <w:rFonts w:asciiTheme="minorHAnsi" w:hAnsiTheme="minorHAnsi" w:cs="Arial"/>
                <w:bCs/>
                <w:iCs/>
                <w:sz w:val="18"/>
                <w:szCs w:val="18"/>
              </w:rPr>
              <w:t xml:space="preserve"> </w:t>
            </w:r>
            <w:r w:rsidR="00936C54" w:rsidRPr="003F7D39">
              <w:rPr>
                <w:rFonts w:asciiTheme="minorHAnsi" w:hAnsiTheme="minorHAnsi" w:cs="Arial"/>
                <w:bCs/>
                <w:iCs/>
                <w:sz w:val="18"/>
                <w:szCs w:val="18"/>
              </w:rPr>
              <w:t>“</w:t>
            </w:r>
            <w:r w:rsidR="003F7D39" w:rsidRPr="003F7D39">
              <w:rPr>
                <w:rFonts w:asciiTheme="minorHAnsi" w:hAnsiTheme="minorHAnsi" w:cs="Arial"/>
                <w:bCs/>
                <w:iCs/>
                <w:sz w:val="18"/>
                <w:szCs w:val="18"/>
              </w:rPr>
              <w:t>ADEGUAMENTO SISMICO DELL’EDIFICIO PUBBLICO AD USO SCOLASTICO DENOMINATO SCUOLA DELL’INFANZIA E PRIMARIA “N. FIORENTINO</w:t>
            </w:r>
            <w:r w:rsidR="00936C54" w:rsidRPr="003F7D39">
              <w:rPr>
                <w:rFonts w:asciiTheme="minorHAnsi" w:hAnsiTheme="minorHAnsi" w:cs="Arial"/>
                <w:bCs/>
                <w:iCs/>
                <w:sz w:val="18"/>
                <w:szCs w:val="18"/>
              </w:rPr>
              <w:t>”.</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Numero di riferimento attribuito al fascicolo dall'amministrazione aggiudicatrice o ente aggiudicatore (ove esistente) (</w:t>
            </w:r>
            <w:r w:rsidRPr="00866AF1">
              <w:rPr>
                <w:rStyle w:val="Rimandonotaapidipagina"/>
                <w:rFonts w:asciiTheme="minorHAnsi" w:hAnsiTheme="minorHAnsi" w:cs="Arial"/>
                <w:sz w:val="18"/>
                <w:szCs w:val="18"/>
              </w:rPr>
              <w:footnoteReference w:id="3"/>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rsidP="001D483D">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CIG </w:t>
            </w:r>
          </w:p>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CUP (ove previsto)</w:t>
            </w: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Codice progetto (ove l’appalto sia finanziato o cofinanziato con fondi europei)</w:t>
            </w:r>
            <w:r w:rsidRPr="00866AF1">
              <w:rPr>
                <w:rFonts w:asciiTheme="minorHAnsi" w:hAnsiTheme="minorHAnsi" w:cs="Arial"/>
                <w:color w:val="000000"/>
                <w:sz w:val="18"/>
                <w:szCs w:val="18"/>
              </w:rPr>
              <w:tab/>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F7D39" w:rsidRPr="003F7D39" w:rsidRDefault="003F7D39" w:rsidP="00722C07">
            <w:pPr>
              <w:rPr>
                <w:rFonts w:asciiTheme="minorHAnsi" w:hAnsiTheme="minorHAnsi" w:cs="Calibri"/>
                <w:bCs/>
                <w:sz w:val="20"/>
                <w:szCs w:val="20"/>
              </w:rPr>
            </w:pPr>
            <w:r w:rsidRPr="003F7D39">
              <w:rPr>
                <w:rFonts w:asciiTheme="minorHAnsi" w:hAnsiTheme="minorHAnsi" w:cs="Calibri"/>
                <w:bCs/>
                <w:sz w:val="20"/>
                <w:szCs w:val="20"/>
              </w:rPr>
              <w:t>7971869269</w:t>
            </w:r>
          </w:p>
          <w:p w:rsidR="00A23B3E" w:rsidRPr="00866AF1" w:rsidRDefault="003F7D39" w:rsidP="00722C07">
            <w:pPr>
              <w:rPr>
                <w:rFonts w:asciiTheme="minorHAnsi" w:hAnsiTheme="minorHAnsi" w:cs="Arial"/>
                <w:color w:val="000000"/>
                <w:sz w:val="18"/>
                <w:szCs w:val="18"/>
              </w:rPr>
            </w:pPr>
            <w:r w:rsidRPr="003F7D39">
              <w:rPr>
                <w:rFonts w:asciiTheme="minorHAnsi" w:hAnsiTheme="minorHAnsi" w:cs="Calibri"/>
                <w:bCs/>
                <w:sz w:val="20"/>
                <w:szCs w:val="20"/>
              </w:rPr>
              <w:t>I36F19000190002</w:t>
            </w:r>
          </w:p>
        </w:tc>
      </w:tr>
    </w:tbl>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tabs>
          <w:tab w:val="left" w:pos="4644"/>
        </w:tabs>
        <w:ind w:left="-709" w:right="-383"/>
        <w:rPr>
          <w:rFonts w:asciiTheme="minorHAnsi" w:hAnsiTheme="minorHAnsi"/>
          <w:b/>
          <w:sz w:val="18"/>
          <w:szCs w:val="18"/>
        </w:rPr>
      </w:pPr>
      <w:r w:rsidRPr="00866AF1">
        <w:rPr>
          <w:rFonts w:asciiTheme="minorHAnsi" w:hAnsiTheme="minorHAnsi" w:cs="Arial"/>
          <w:b/>
          <w:sz w:val="18"/>
          <w:szCs w:val="18"/>
        </w:rPr>
        <w:t>Tutte le altre informazioni in tutte le sezioni del DGUE devono essere inserite dall'operatore economico</w:t>
      </w:r>
    </w:p>
    <w:p w:rsidR="00A23B3E" w:rsidRPr="00866AF1" w:rsidRDefault="00A23B3E" w:rsidP="00FB3543">
      <w:pPr>
        <w:pStyle w:val="ChapterTitle"/>
        <w:pageBreakBefore/>
        <w:rPr>
          <w:rFonts w:asciiTheme="minorHAnsi" w:hAnsiTheme="minorHAnsi"/>
          <w:b w:val="0"/>
          <w:caps/>
          <w:sz w:val="18"/>
          <w:szCs w:val="18"/>
        </w:rPr>
      </w:pPr>
      <w:r w:rsidRPr="00866AF1">
        <w:rPr>
          <w:rFonts w:asciiTheme="minorHAnsi" w:hAnsiTheme="minorHAnsi" w:cs="Arial"/>
          <w:sz w:val="20"/>
          <w:szCs w:val="20"/>
        </w:rPr>
        <w:lastRenderedPageBreak/>
        <w:t>Parte II: Informazioni sull'operatore economico</w:t>
      </w:r>
    </w:p>
    <w:p w:rsidR="00A23B3E" w:rsidRPr="00866AF1" w:rsidRDefault="00A23B3E" w:rsidP="00FB3543">
      <w:pPr>
        <w:pStyle w:val="SectionTitle"/>
        <w:rPr>
          <w:rFonts w:asciiTheme="minorHAnsi" w:hAnsiTheme="minorHAnsi" w:cs="Arial"/>
          <w:color w:val="FF0000"/>
          <w:sz w:val="20"/>
          <w:szCs w:val="20"/>
        </w:rPr>
      </w:pPr>
      <w:r w:rsidRPr="00866AF1">
        <w:rPr>
          <w:rFonts w:asciiTheme="minorHAnsi" w:hAnsiTheme="minorHAnsi"/>
          <w:b w:val="0"/>
          <w:caps/>
          <w:color w:val="FF0000"/>
          <w:sz w:val="18"/>
          <w:szCs w:val="18"/>
        </w:rPr>
        <w:t>A</w:t>
      </w:r>
      <w:r w:rsidRPr="00866AF1">
        <w:rPr>
          <w:rFonts w:asciiTheme="minorHAnsi" w:hAnsiTheme="minorHAnsi" w:cs="Arial"/>
          <w:b w:val="0"/>
          <w:caps/>
          <w:color w:val="FF0000"/>
          <w:sz w:val="20"/>
          <w:szCs w:val="20"/>
        </w:rPr>
        <w:t>: Informazioni sull'operatore economico</w:t>
      </w:r>
    </w:p>
    <w:tbl>
      <w:tblPr>
        <w:tblW w:w="10490" w:type="dxa"/>
        <w:tblInd w:w="-758" w:type="dxa"/>
        <w:tblCellMar>
          <w:left w:w="93" w:type="dxa"/>
        </w:tblCellMar>
        <w:tblLook w:val="0000" w:firstRow="0" w:lastRow="0" w:firstColumn="0" w:lastColumn="0" w:noHBand="0" w:noVBand="0"/>
      </w:tblPr>
      <w:tblGrid>
        <w:gridCol w:w="4816"/>
        <w:gridCol w:w="5674"/>
      </w:tblGrid>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sz w:val="18"/>
                <w:szCs w:val="18"/>
              </w:rPr>
            </w:pPr>
            <w:r w:rsidRPr="00866AF1">
              <w:rPr>
                <w:rFonts w:asciiTheme="minorHAnsi" w:hAnsiTheme="minorHAnsi" w:cs="Arial"/>
                <w:b/>
                <w:sz w:val="18"/>
                <w:szCs w:val="18"/>
              </w:rPr>
              <w:t>Dati identificativi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NumPar1"/>
              <w:ind w:left="850" w:hanging="850"/>
              <w:jc w:val="both"/>
              <w:rPr>
                <w:rFonts w:asciiTheme="minorHAnsi" w:hAnsiTheme="minorHAnsi" w:cs="Arial"/>
                <w:sz w:val="18"/>
                <w:szCs w:val="18"/>
              </w:rPr>
            </w:pPr>
            <w:r w:rsidRPr="00866AF1">
              <w:rPr>
                <w:rFonts w:asciiTheme="minorHAnsi" w:hAnsiTheme="minorHAnsi" w:cs="Arial"/>
                <w:sz w:val="18"/>
                <w:szCs w:val="18"/>
              </w:rPr>
              <w:t>Nome: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FF251C">
        <w:trPr>
          <w:trHeight w:val="826"/>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Partita IVA, se applicabile:</w:t>
            </w:r>
          </w:p>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Se non è applicabile un numero di partita IVA indicare un altro numero di identificazione nazionale, se richiesto e applicabile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905EA8"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
          <w:p w:rsidR="00A23B3E"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Indirizzo postale: </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1184"/>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Persone di contatto (</w:t>
            </w:r>
            <w:r w:rsidRPr="00866AF1">
              <w:rPr>
                <w:rStyle w:val="Rimandonotaapidipagina"/>
                <w:rFonts w:asciiTheme="minorHAnsi" w:hAnsiTheme="minorHAnsi" w:cs="Arial"/>
                <w:color w:val="000000"/>
                <w:sz w:val="18"/>
                <w:szCs w:val="18"/>
              </w:rPr>
              <w:footnoteReference w:id="4"/>
            </w:r>
            <w:r w:rsidRPr="00866AF1">
              <w:rPr>
                <w:rFonts w:asciiTheme="minorHAnsi" w:hAnsiTheme="minorHAnsi" w:cs="Arial"/>
                <w:color w:val="000000"/>
                <w:sz w:val="18"/>
                <w:szCs w:val="18"/>
              </w:rPr>
              <w:t>):</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Telefono:</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PEC o e-mail:</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(indirizzo Internet o sito web) (</w:t>
            </w:r>
            <w:r w:rsidRPr="00866AF1">
              <w:rPr>
                <w:rFonts w:asciiTheme="minorHAnsi" w:hAnsiTheme="minorHAnsi" w:cs="Arial"/>
                <w:i/>
                <w:color w:val="000000"/>
                <w:sz w:val="18"/>
                <w:szCs w:val="18"/>
              </w:rPr>
              <w:t>ove esistente</w:t>
            </w:r>
            <w:r w:rsidRPr="00866AF1">
              <w:rPr>
                <w:rFonts w:asciiTheme="minorHAnsi" w:hAnsiTheme="minorHAnsi" w:cs="Arial"/>
                <w:color w:val="000000"/>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b/>
                <w:sz w:val="18"/>
                <w:szCs w:val="18"/>
              </w:rPr>
              <w:t>Informazioni generali: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L'operatore economico è una </w:t>
            </w:r>
            <w:proofErr w:type="spellStart"/>
            <w:r w:rsidRPr="00866AF1">
              <w:rPr>
                <w:rFonts w:asciiTheme="minorHAnsi" w:hAnsiTheme="minorHAnsi" w:cs="Arial"/>
                <w:sz w:val="18"/>
                <w:szCs w:val="18"/>
              </w:rPr>
              <w:t>microimpresa</w:t>
            </w:r>
            <w:proofErr w:type="spellEnd"/>
            <w:r w:rsidRPr="00866AF1">
              <w:rPr>
                <w:rFonts w:asciiTheme="minorHAnsi" w:hAnsiTheme="minorHAnsi" w:cs="Arial"/>
                <w:sz w:val="18"/>
                <w:szCs w:val="18"/>
              </w:rPr>
              <w:t>, oppure un'impresa piccola o media (</w:t>
            </w:r>
            <w:r w:rsidRPr="00866AF1">
              <w:rPr>
                <w:rStyle w:val="Rimandonotaapidipagina"/>
                <w:rFonts w:asciiTheme="minorHAnsi" w:hAnsiTheme="minorHAnsi" w:cs="Arial"/>
                <w:sz w:val="18"/>
                <w:szCs w:val="18"/>
              </w:rPr>
              <w:footnoteReference w:id="5"/>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Pr="00866AF1">
              <w:rPr>
                <w:rFonts w:asciiTheme="minorHAnsi" w:hAnsiTheme="minorHAnsi" w:cs="Arial"/>
                <w:sz w:val="18"/>
                <w:szCs w:val="18"/>
              </w:rPr>
              <w:t>] Sì [</w:t>
            </w:r>
            <w:r w:rsidR="00905EA8"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spacing w:after="0"/>
              <w:ind w:left="0"/>
              <w:jc w:val="both"/>
              <w:rPr>
                <w:rFonts w:asciiTheme="minorHAnsi" w:hAnsiTheme="minorHAnsi" w:cs="Arial"/>
                <w:b/>
                <w:color w:val="000000"/>
                <w:sz w:val="18"/>
                <w:szCs w:val="18"/>
              </w:rPr>
            </w:pPr>
            <w:r w:rsidRPr="00866AF1">
              <w:rPr>
                <w:rFonts w:asciiTheme="minorHAnsi" w:hAnsiTheme="minorHAnsi" w:cs="Arial"/>
                <w:b/>
                <w:color w:val="000000"/>
                <w:sz w:val="18"/>
                <w:szCs w:val="18"/>
              </w:rPr>
              <w:t xml:space="preserve">Solo se l'appalto è riservato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6"/>
            </w:r>
            <w:r w:rsidRPr="00866AF1">
              <w:rPr>
                <w:rFonts w:asciiTheme="minorHAnsi" w:hAnsiTheme="minorHAnsi" w:cs="Arial"/>
                <w:color w:val="000000"/>
                <w:sz w:val="18"/>
                <w:szCs w:val="18"/>
              </w:rPr>
              <w:t>)</w:t>
            </w:r>
            <w:r w:rsidRPr="00866AF1">
              <w:rPr>
                <w:rFonts w:asciiTheme="minorHAnsi" w:hAnsiTheme="minorHAnsi" w:cs="Arial"/>
                <w:b/>
                <w:color w:val="000000"/>
                <w:sz w:val="18"/>
                <w:szCs w:val="18"/>
              </w:rPr>
              <w:t xml:space="preserve">: </w:t>
            </w:r>
            <w:r w:rsidRPr="00866AF1">
              <w:rPr>
                <w:rFonts w:asciiTheme="minorHAnsi" w:hAnsiTheme="minorHAnsi" w:cs="Arial"/>
                <w:color w:val="000000"/>
                <w:sz w:val="18"/>
                <w:szCs w:val="18"/>
              </w:rPr>
              <w:t>l'operatore economico è un laboratorio protetto, un' "impresa sociale" (</w:t>
            </w:r>
            <w:r w:rsidRPr="00866AF1">
              <w:rPr>
                <w:rStyle w:val="Rimandonotaapidipagina"/>
                <w:rFonts w:asciiTheme="minorHAnsi" w:hAnsiTheme="minorHAnsi" w:cs="Arial"/>
                <w:color w:val="000000"/>
                <w:sz w:val="18"/>
                <w:szCs w:val="18"/>
              </w:rPr>
              <w:footnoteReference w:id="7"/>
            </w:r>
            <w:r w:rsidRPr="00866AF1">
              <w:rPr>
                <w:rFonts w:asciiTheme="minorHAnsi" w:hAnsiTheme="minorHAnsi" w:cs="Arial"/>
                <w:color w:val="000000"/>
                <w:sz w:val="18"/>
                <w:szCs w:val="18"/>
              </w:rPr>
              <w:t>) o provvede all'esecuzione del contratto nel contesto di programmi di lavoro protetti (articolo 112 del Codice)?</w:t>
            </w:r>
          </w:p>
          <w:p w:rsidR="00A23B3E" w:rsidRPr="00866AF1" w:rsidRDefault="00A23B3E" w:rsidP="00FF251C">
            <w:pPr>
              <w:pStyle w:val="Text1"/>
              <w:spacing w:before="0" w:after="0"/>
              <w:ind w:left="0"/>
              <w:jc w:val="both"/>
              <w:rPr>
                <w:rFonts w:asciiTheme="minorHAnsi" w:hAnsiTheme="minorHAnsi" w:cs="Arial"/>
                <w:b/>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color w:val="000000"/>
                <w:sz w:val="18"/>
                <w:szCs w:val="18"/>
              </w:rPr>
              <w:t>qual è la percentuale corrispondente di lavoratori con disabilità o svantaggiati?</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Se richiesto, specificare a quale o quali categorie di lavoratori con disabilità o svantaggiati apparte</w:t>
            </w:r>
            <w:r w:rsidR="00FB3543" w:rsidRPr="00866AF1">
              <w:rPr>
                <w:rFonts w:asciiTheme="minorHAnsi" w:hAnsiTheme="minorHAnsi" w:cs="Arial"/>
                <w:color w:val="000000"/>
                <w:sz w:val="18"/>
                <w:szCs w:val="18"/>
              </w:rPr>
              <w:t>ngono i dipendenti interessati: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pPr>
              <w:pStyle w:val="Text1"/>
              <w:spacing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r w:rsidR="00A23B3E" w:rsidRPr="00866AF1">
              <w:rPr>
                <w:rFonts w:asciiTheme="minorHAnsi" w:hAnsiTheme="minorHAnsi" w:cs="Arial"/>
                <w:sz w:val="18"/>
                <w:szCs w:val="18"/>
              </w:rPr>
              <w:br/>
            </w: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Se pertinente: l'operatore economico è iscritto in un elenco ufficiale </w:t>
            </w:r>
            <w:proofErr w:type="gramStart"/>
            <w:r w:rsidRPr="00866AF1">
              <w:rPr>
                <w:rFonts w:asciiTheme="minorHAnsi" w:hAnsiTheme="minorHAnsi" w:cs="Arial"/>
                <w:color w:val="000000"/>
                <w:sz w:val="18"/>
                <w:szCs w:val="18"/>
              </w:rPr>
              <w:t xml:space="preserve">di  </w:t>
            </w:r>
            <w:r w:rsidRPr="00866AF1">
              <w:rPr>
                <w:rFonts w:asciiTheme="minorHAnsi" w:eastAsia="Times New Roman" w:hAnsiTheme="minorHAnsi" w:cs="Arial"/>
                <w:bCs/>
                <w:color w:val="000000"/>
                <w:sz w:val="18"/>
                <w:szCs w:val="18"/>
              </w:rPr>
              <w:t>imprenditori</w:t>
            </w:r>
            <w:proofErr w:type="gramEnd"/>
            <w:r w:rsidRPr="00866AF1">
              <w:rPr>
                <w:rFonts w:asciiTheme="minorHAnsi" w:eastAsia="Times New Roman" w:hAnsiTheme="minorHAnsi" w:cs="Arial"/>
                <w:bCs/>
                <w:color w:val="000000"/>
                <w:sz w:val="18"/>
                <w:szCs w:val="18"/>
              </w:rPr>
              <w:t xml:space="preserve">, fornitori, o prestatori di servizi o </w:t>
            </w:r>
            <w:r w:rsidRPr="00866AF1">
              <w:rPr>
                <w:rFonts w:asciiTheme="minorHAnsi" w:eastAsia="Times New Roman" w:hAnsiTheme="minorHAnsi" w:cs="Arial"/>
                <w:bCs/>
                <w:color w:val="000000"/>
                <w:sz w:val="18"/>
                <w:szCs w:val="18"/>
              </w:rPr>
              <w:lastRenderedPageBreak/>
              <w:t>possiede una certificazione rilasciata da organismi accreditati, ai sensi dell’articolo 90 del Codice</w:t>
            </w:r>
            <w:r w:rsidRPr="00866AF1">
              <w:rPr>
                <w:rFonts w:asciiTheme="minorHAnsi" w:hAnsiTheme="minorHAnsi" w:cs="Arial"/>
                <w:color w:val="000000"/>
                <w:sz w:val="18"/>
                <w:szCs w:val="18"/>
              </w:rPr>
              <w:t xml:space="preserve"> ?</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Rispondere compilando le altre parti di questa sezione, la sezione B e, ove pertinente, la sezione C della presente parte, la parte III, </w:t>
            </w:r>
            <w:proofErr w:type="gramStart"/>
            <w:r w:rsidRPr="00866AF1">
              <w:rPr>
                <w:rFonts w:asciiTheme="minorHAnsi" w:hAnsiTheme="minorHAnsi" w:cs="Arial"/>
                <w:b/>
                <w:color w:val="000000"/>
                <w:sz w:val="18"/>
                <w:szCs w:val="18"/>
              </w:rPr>
              <w:t>la  parte</w:t>
            </w:r>
            <w:proofErr w:type="gramEnd"/>
            <w:r w:rsidRPr="00866AF1">
              <w:rPr>
                <w:rFonts w:asciiTheme="minorHAnsi" w:hAnsiTheme="minorHAnsi" w:cs="Arial"/>
                <w:b/>
                <w:color w:val="000000"/>
                <w:sz w:val="18"/>
                <w:szCs w:val="18"/>
              </w:rPr>
              <w:t xml:space="preserve"> V se applicabile, e in ogni caso compilare e firmare la parte VI.</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 xml:space="preserve">Indicare la denominazione dell'elenco o del certificato e, se pertinente, il pertinente numero di iscrizione o della certificazione </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il certificato di iscrizione o la certificazione è disponibile elettronicamente, indicare:</w:t>
            </w:r>
          </w:p>
          <w:p w:rsidR="00D71E77" w:rsidRPr="00866AF1" w:rsidRDefault="00D71E77" w:rsidP="00D71E77">
            <w:pPr>
              <w:pStyle w:val="Paragrafoelenco"/>
              <w:rPr>
                <w:rFonts w:asciiTheme="minorHAnsi" w:hAnsiTheme="minorHAnsi" w:cs="Arial"/>
                <w:i/>
                <w:color w:val="000000"/>
                <w:sz w:val="18"/>
                <w:szCs w:val="18"/>
              </w:rPr>
            </w:pPr>
          </w:p>
          <w:p w:rsidR="00D71E77"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i riferimenti in base ai quali è stata ottenuta l'iscrizione o la certificazione e, se pertinente, la classificazione ricevuta nell'elenco ufficiale (</w:t>
            </w:r>
            <w:r w:rsidRPr="00866AF1">
              <w:rPr>
                <w:rStyle w:val="Rimandonotaapidipagina"/>
                <w:rFonts w:asciiTheme="minorHAnsi" w:hAnsiTheme="minorHAnsi" w:cs="Arial"/>
                <w:color w:val="000000"/>
                <w:sz w:val="18"/>
                <w:szCs w:val="18"/>
              </w:rPr>
              <w:footnoteReference w:id="8"/>
            </w:r>
            <w:r w:rsidRPr="00866AF1">
              <w:rPr>
                <w:rFonts w:asciiTheme="minorHAnsi" w:hAnsiTheme="minorHAnsi" w:cs="Arial"/>
                <w:color w:val="000000"/>
                <w:sz w:val="18"/>
                <w:szCs w:val="18"/>
              </w:rPr>
              <w:t>):</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L'iscrizione o la certificazione comprende tutti i criteri di selezione richiesti?</w:t>
            </w:r>
          </w:p>
          <w:p w:rsidR="00A23B3E" w:rsidRPr="00866AF1" w:rsidRDefault="00A23B3E" w:rsidP="00FF251C">
            <w:pPr>
              <w:pStyle w:val="Text1"/>
              <w:ind w:left="0"/>
              <w:jc w:val="both"/>
              <w:rPr>
                <w:rFonts w:asciiTheme="minorHAnsi" w:hAnsiTheme="minorHAnsi" w:cs="Arial"/>
                <w:b/>
                <w:color w:val="000000"/>
                <w:w w:val="0"/>
                <w:sz w:val="18"/>
                <w:szCs w:val="18"/>
              </w:rPr>
            </w:pPr>
            <w:r w:rsidRPr="00866AF1">
              <w:rPr>
                <w:rFonts w:asciiTheme="minorHAnsi" w:hAnsiTheme="minorHAnsi" w:cs="Arial"/>
                <w:b/>
                <w:color w:val="000000"/>
                <w:w w:val="0"/>
                <w:sz w:val="18"/>
                <w:szCs w:val="18"/>
              </w:rPr>
              <w:t>In caso di risposta negativa alla lettera d):</w:t>
            </w:r>
          </w:p>
          <w:p w:rsidR="00A23B3E" w:rsidRPr="00866AF1" w:rsidRDefault="00A23B3E" w:rsidP="00FF251C">
            <w:pPr>
              <w:pStyle w:val="Text1"/>
              <w:ind w:left="0"/>
              <w:jc w:val="both"/>
              <w:rPr>
                <w:rFonts w:asciiTheme="minorHAnsi" w:hAnsiTheme="minorHAnsi" w:cs="Arial"/>
                <w:b/>
                <w:i/>
                <w:color w:val="000000"/>
                <w:sz w:val="18"/>
                <w:szCs w:val="18"/>
              </w:rPr>
            </w:pPr>
            <w:r w:rsidRPr="00866AF1">
              <w:rPr>
                <w:rFonts w:asciiTheme="minorHAnsi" w:hAnsiTheme="minorHAnsi" w:cs="Arial"/>
                <w:b/>
                <w:color w:val="000000"/>
                <w:w w:val="0"/>
                <w:sz w:val="18"/>
                <w:szCs w:val="18"/>
              </w:rPr>
              <w:t>Inserire inoltre tutte le informazioni mancanti nella parte IV, sezione A, B, C, o D secondo il caso</w:t>
            </w:r>
            <w:r w:rsidRPr="00866AF1">
              <w:rPr>
                <w:rFonts w:asciiTheme="minorHAnsi" w:hAnsiTheme="minorHAnsi" w:cs="Arial"/>
                <w:color w:val="000000"/>
                <w:sz w:val="18"/>
                <w:szCs w:val="18"/>
              </w:rPr>
              <w:t xml:space="preserve"> </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b/>
                <w:i/>
                <w:color w:val="000000"/>
                <w:sz w:val="18"/>
                <w:szCs w:val="18"/>
              </w:rPr>
              <w:t>SOLO se richiesto dal pertinente avviso o bando o dai documenti di gara:</w:t>
            </w:r>
          </w:p>
          <w:p w:rsidR="00441DE5" w:rsidRPr="00866AF1" w:rsidRDefault="00A23B3E" w:rsidP="00441DE5">
            <w:pPr>
              <w:pStyle w:val="Text1"/>
              <w:numPr>
                <w:ilvl w:val="0"/>
                <w:numId w:val="11"/>
              </w:numPr>
              <w:tabs>
                <w:tab w:val="left" w:pos="332"/>
              </w:tabs>
              <w:ind w:left="332" w:hanging="283"/>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potrà fornire un </w:t>
            </w:r>
            <w:r w:rsidRPr="00866AF1">
              <w:rPr>
                <w:rFonts w:asciiTheme="minorHAnsi" w:hAnsiTheme="minorHAnsi" w:cs="Arial"/>
                <w:b/>
                <w:color w:val="000000"/>
                <w:sz w:val="18"/>
                <w:szCs w:val="18"/>
              </w:rPr>
              <w:t>certificato</w:t>
            </w:r>
            <w:r w:rsidRPr="00866AF1">
              <w:rPr>
                <w:rFonts w:asciiTheme="minorHAnsi" w:hAnsiTheme="minorHAnsi" w:cs="Arial"/>
                <w:color w:val="000000"/>
                <w:sz w:val="18"/>
                <w:szCs w:val="18"/>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p>
          <w:p w:rsidR="00A23B3E" w:rsidRPr="00866AF1" w:rsidRDefault="00A23B3E" w:rsidP="00FF251C">
            <w:pPr>
              <w:pStyle w:val="Text1"/>
              <w:ind w:left="0"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Se la documentazione pertinente è disponibile elettronicamente, indicare: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pPr>
              <w:pStyle w:val="Text1"/>
              <w:ind w:left="0"/>
              <w:rPr>
                <w:rFonts w:asciiTheme="minorHAnsi" w:hAnsiTheme="minorHAnsi" w:cs="Arial"/>
                <w:sz w:val="18"/>
                <w:szCs w:val="18"/>
              </w:rPr>
            </w:pPr>
          </w:p>
          <w:p w:rsidR="001F35A9" w:rsidRPr="00866AF1" w:rsidRDefault="001F35A9">
            <w:pPr>
              <w:pStyle w:val="Text1"/>
              <w:ind w:left="0"/>
              <w:rPr>
                <w:rFonts w:asciiTheme="minorHAnsi" w:hAnsiTheme="minorHAnsi" w:cs="Arial"/>
                <w:sz w:val="18"/>
                <w:szCs w:val="18"/>
              </w:rPr>
            </w:pPr>
          </w:p>
          <w:p w:rsidR="00A23B3E" w:rsidRPr="00866AF1" w:rsidRDefault="00D71E77">
            <w:pPr>
              <w:pStyle w:val="Text1"/>
              <w:ind w:left="0"/>
              <w:rPr>
                <w:rFonts w:asciiTheme="minorHAnsi" w:hAnsiTheme="minorHAnsi" w:cs="Arial"/>
                <w:sz w:val="18"/>
                <w:szCs w:val="18"/>
              </w:rPr>
            </w:pPr>
            <w:r w:rsidRPr="00866AF1">
              <w:rPr>
                <w:rFonts w:asciiTheme="minorHAnsi" w:hAnsiTheme="minorHAnsi" w:cs="Arial"/>
                <w:sz w:val="18"/>
                <w:szCs w:val="18"/>
              </w:rPr>
              <w:lastRenderedPageBreak/>
              <w:t>[</w:t>
            </w:r>
            <w:proofErr w:type="gramStart"/>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roofErr w:type="gramEnd"/>
            <w:r w:rsidRPr="00866AF1">
              <w:rPr>
                <w:rFonts w:asciiTheme="minorHAnsi" w:hAnsiTheme="minorHAnsi" w:cs="Arial"/>
                <w:sz w:val="18"/>
                <w:szCs w:val="18"/>
              </w:rPr>
              <w:t xml:space="preserve">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 </w:t>
            </w:r>
            <w:r w:rsidR="00A23B3E" w:rsidRPr="00866AF1">
              <w:rPr>
                <w:rFonts w:asciiTheme="minorHAnsi" w:hAnsiTheme="minorHAnsi" w:cs="Arial"/>
                <w:sz w:val="18"/>
                <w:szCs w:val="18"/>
              </w:rPr>
              <w:t>[</w:t>
            </w:r>
            <w:r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00A23B3E" w:rsidRPr="00866AF1">
              <w:rPr>
                <w:rFonts w:asciiTheme="minorHAnsi" w:hAnsiTheme="minorHAnsi" w:cs="Arial"/>
                <w:sz w:val="18"/>
                <w:szCs w:val="18"/>
              </w:rPr>
              <w:t>] Non applicabile</w:t>
            </w: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A23B3E" w:rsidRPr="00866AF1" w:rsidRDefault="00A23B3E">
            <w:pPr>
              <w:pStyle w:val="Text1"/>
              <w:numPr>
                <w:ilvl w:val="0"/>
                <w:numId w:val="5"/>
              </w:numPr>
              <w:spacing w:before="0" w:after="0"/>
              <w:ind w:left="318" w:hanging="318"/>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1F35A9" w:rsidRPr="00866AF1" w:rsidRDefault="001F35A9" w:rsidP="001F35A9">
            <w:pPr>
              <w:pStyle w:val="Text1"/>
              <w:spacing w:before="0" w:after="0"/>
              <w:ind w:left="0"/>
              <w:rPr>
                <w:rFonts w:asciiTheme="minorHAnsi" w:hAnsiTheme="minorHAnsi" w:cs="Arial"/>
                <w:color w:val="000000"/>
                <w:sz w:val="18"/>
                <w:szCs w:val="18"/>
              </w:rPr>
            </w:pPr>
          </w:p>
          <w:p w:rsidR="001F35A9" w:rsidRPr="00866AF1" w:rsidRDefault="001F35A9" w:rsidP="001F35A9">
            <w:pPr>
              <w:pStyle w:val="Text1"/>
              <w:spacing w:before="0" w:after="0"/>
              <w:ind w:left="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indirizzo</w:t>
            </w:r>
            <w:proofErr w:type="gramEnd"/>
            <w:r w:rsidRPr="00866AF1">
              <w:rPr>
                <w:rFonts w:asciiTheme="minorHAnsi" w:hAnsiTheme="minorHAnsi" w:cs="Arial"/>
                <w:color w:val="000000"/>
                <w:sz w:val="18"/>
                <w:szCs w:val="18"/>
              </w:rPr>
              <w:t xml:space="preserve"> web, autorità o organismo di emanazione,  riferimento preciso della documentazione):</w:t>
            </w:r>
          </w:p>
          <w:p w:rsidR="00D71E77" w:rsidRPr="00866AF1" w:rsidRDefault="00A23B3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spacing w:before="0"/>
              <w:ind w:left="36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Text1"/>
              <w:spacing w:before="0"/>
              <w:ind w:left="36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rsidP="005309A4">
            <w:pPr>
              <w:pStyle w:val="Text1"/>
              <w:spacing w:before="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771"/>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hAnsiTheme="minorHAnsi" w:cs="Arial"/>
                <w:color w:val="000000"/>
                <w:sz w:val="18"/>
                <w:szCs w:val="18"/>
              </w:rPr>
              <w:lastRenderedPageBreak/>
              <w:t xml:space="preserve">Se pertinente: l'operatore economico, </w:t>
            </w:r>
            <w:r w:rsidRPr="00866AF1">
              <w:rPr>
                <w:rFonts w:asciiTheme="minorHAnsi" w:eastAsia="Times New Roman" w:hAnsiTheme="minorHAnsi" w:cs="Arial"/>
                <w:bCs/>
                <w:color w:val="000000"/>
                <w:sz w:val="18"/>
                <w:szCs w:val="18"/>
              </w:rPr>
              <w:t>in caso di contratti di lavori pubblici di importo superiore a 150.000 euro, è in possesso di attestazione rilasciata da Società Organismi di Attestazione (SOA), ai sensi dell’articolo 84 del Codice (settori ordinari)?</w:t>
            </w:r>
          </w:p>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eastAsia="Times New Roman" w:hAnsiTheme="minorHAnsi" w:cs="Arial"/>
                <w:bCs/>
                <w:color w:val="000000"/>
                <w:sz w:val="18"/>
                <w:szCs w:val="18"/>
              </w:rPr>
              <w:t>ovvero,</w:t>
            </w:r>
          </w:p>
          <w:p w:rsidR="00A23B3E" w:rsidRPr="00866AF1" w:rsidRDefault="00A23B3E" w:rsidP="00FF251C">
            <w:pPr>
              <w:pStyle w:val="Text1"/>
              <w:ind w:left="0"/>
              <w:jc w:val="both"/>
              <w:rPr>
                <w:rFonts w:asciiTheme="minorHAnsi" w:hAnsiTheme="minorHAnsi" w:cs="Arial"/>
                <w:b/>
                <w:color w:val="000000"/>
                <w:sz w:val="18"/>
                <w:szCs w:val="18"/>
              </w:rPr>
            </w:pPr>
            <w:proofErr w:type="gramStart"/>
            <w:r w:rsidRPr="00866AF1">
              <w:rPr>
                <w:rFonts w:asciiTheme="minorHAnsi" w:eastAsia="Times New Roman" w:hAnsiTheme="minorHAnsi" w:cs="Arial"/>
                <w:bCs/>
                <w:color w:val="000000"/>
                <w:sz w:val="18"/>
                <w:szCs w:val="18"/>
              </w:rPr>
              <w:t>è</w:t>
            </w:r>
            <w:proofErr w:type="gramEnd"/>
            <w:r w:rsidRPr="00866AF1">
              <w:rPr>
                <w:rFonts w:asciiTheme="minorHAnsi" w:eastAsia="Times New Roman" w:hAnsiTheme="minorHAnsi" w:cs="Arial"/>
                <w:bCs/>
                <w:color w:val="000000"/>
                <w:sz w:val="18"/>
                <w:szCs w:val="18"/>
              </w:rPr>
              <w:t xml:space="preserve"> in possesso di attestazione rilasciata  nell’ambito dei Sistemi di qualificazione di cui all’articolo 134 del Codice, previsti per i settori speciali</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00AA5F93"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lastRenderedPageBreak/>
              <w:t xml:space="preserve">Indicare gli estremi dell’attestazione (denominazione dell’Organismo di attestazione ovvero Sistema di qualificazione, numero e data dell’attestazione) </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l’attestazione di qualificazione è disponibile elettronicamente, indicare:</w:t>
            </w:r>
          </w:p>
          <w:p w:rsidR="00441DE5" w:rsidRPr="00866AF1" w:rsidRDefault="00441DE5" w:rsidP="00441DE5">
            <w:pPr>
              <w:pStyle w:val="Paragrafoelenco"/>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se pertinente, le categorie di qualificazione alla quale si riferisce l’attestazione:</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L'attestazione di qualificazione comprende tutti i criteri di selezione richiesti?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A23B3E">
            <w:pPr>
              <w:pStyle w:val="Text1"/>
              <w:numPr>
                <w:ilvl w:val="0"/>
                <w:numId w:val="12"/>
              </w:numPr>
              <w:spacing w:before="0" w:after="0"/>
              <w:ind w:left="318"/>
              <w:rPr>
                <w:rFonts w:asciiTheme="minorHAnsi" w:hAnsiTheme="minorHAnsi" w:cs="Arial"/>
                <w:color w:val="000000"/>
                <w:sz w:val="18"/>
                <w:szCs w:val="18"/>
              </w:rPr>
            </w:pPr>
            <w:r w:rsidRPr="00866AF1">
              <w:rPr>
                <w:rFonts w:asciiTheme="minorHAnsi" w:hAnsiTheme="minorHAnsi" w:cs="Arial"/>
                <w:color w:val="000000"/>
                <w:sz w:val="18"/>
                <w:szCs w:val="18"/>
              </w:rPr>
              <w:lastRenderedPageBreak/>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after="0"/>
              <w:ind w:left="318"/>
              <w:rPr>
                <w:rFonts w:asciiTheme="minorHAnsi" w:hAnsiTheme="minorHAnsi" w:cs="Arial"/>
                <w:color w:val="000000"/>
                <w:sz w:val="18"/>
                <w:szCs w:val="18"/>
              </w:rPr>
            </w:pPr>
          </w:p>
          <w:p w:rsidR="00A23B3E" w:rsidRPr="00866AF1" w:rsidRDefault="00A23B3E" w:rsidP="00441DE5">
            <w:pPr>
              <w:pStyle w:val="Text1"/>
              <w:numPr>
                <w:ilvl w:val="0"/>
                <w:numId w:val="12"/>
              </w:numPr>
              <w:tabs>
                <w:tab w:val="clear" w:pos="0"/>
                <w:tab w:val="num" w:pos="337"/>
              </w:tabs>
              <w:spacing w:before="0" w:after="0"/>
              <w:ind w:left="337" w:hanging="379"/>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indirizzo</w:t>
            </w:r>
            <w:proofErr w:type="gramEnd"/>
            <w:r w:rsidRPr="00866AF1">
              <w:rPr>
                <w:rFonts w:asciiTheme="minorHAnsi" w:hAnsiTheme="minorHAnsi" w:cs="Arial"/>
                <w:color w:val="000000"/>
                <w:sz w:val="18"/>
                <w:szCs w:val="18"/>
              </w:rPr>
              <w:t xml:space="preserve"> web, autorità o organismo di emanazione,  riferimento preciso della documentazione):</w:t>
            </w:r>
          </w:p>
          <w:p w:rsidR="00A23B3E" w:rsidRPr="00866AF1" w:rsidRDefault="00A23B3E" w:rsidP="00366669">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AA5F93">
            <w:pPr>
              <w:pStyle w:val="Text1"/>
              <w:spacing w:before="0" w:after="0"/>
              <w:ind w:left="0"/>
              <w:rPr>
                <w:rFonts w:asciiTheme="minorHAnsi" w:hAnsiTheme="minorHAnsi" w:cs="Arial"/>
                <w:color w:val="000000"/>
                <w:sz w:val="18"/>
                <w:szCs w:val="18"/>
              </w:rPr>
            </w:pPr>
          </w:p>
          <w:p w:rsidR="00AA5F93" w:rsidRPr="00866AF1" w:rsidRDefault="00AA5F93" w:rsidP="00AA5F93">
            <w:pPr>
              <w:pStyle w:val="Text1"/>
              <w:tabs>
                <w:tab w:val="left" w:pos="318"/>
              </w:tabs>
              <w:spacing w:before="0" w:after="0"/>
              <w:ind w:left="0"/>
              <w:rPr>
                <w:rFonts w:asciiTheme="minorHAnsi" w:hAnsiTheme="minorHAnsi" w:cs="Arial"/>
                <w:color w:val="000000"/>
                <w:sz w:val="18"/>
                <w:szCs w:val="18"/>
              </w:rPr>
            </w:pPr>
          </w:p>
          <w:p w:rsidR="00441DE5" w:rsidRPr="00866AF1" w:rsidRDefault="00A23B3E"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ind w:left="337"/>
              <w:rPr>
                <w:rFonts w:asciiTheme="minorHAnsi" w:hAnsiTheme="minorHAnsi" w:cs="Arial"/>
                <w:color w:val="000000"/>
                <w:sz w:val="18"/>
                <w:szCs w:val="18"/>
              </w:rPr>
            </w:pPr>
          </w:p>
          <w:p w:rsidR="00441DE5" w:rsidRPr="00866AF1" w:rsidRDefault="00441DE5"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441DE5">
            <w:pPr>
              <w:pStyle w:val="Text1"/>
              <w:tabs>
                <w:tab w:val="left" w:pos="318"/>
              </w:tabs>
              <w:spacing w:after="0"/>
              <w:ind w:left="0"/>
              <w:rPr>
                <w:rFonts w:asciiTheme="minorHAnsi" w:hAnsiTheme="minorHAnsi" w:cs="Arial"/>
                <w:color w:val="000000"/>
                <w:sz w:val="18"/>
                <w:szCs w:val="18"/>
              </w:rPr>
            </w:pPr>
          </w:p>
        </w:tc>
      </w:tr>
      <w:tr w:rsidR="001F35A9" w:rsidRPr="00866AF1" w:rsidTr="00441DE5">
        <w:trPr>
          <w:trHeight w:val="723"/>
        </w:trPr>
        <w:tc>
          <w:tcPr>
            <w:tcW w:w="10490" w:type="dxa"/>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lastRenderedPageBreak/>
              <w:t xml:space="preserve">Si evidenzia che </w:t>
            </w:r>
            <w:r w:rsidRPr="00866AF1">
              <w:rPr>
                <w:rFonts w:asciiTheme="minorHAnsi" w:eastAsia="Times New Roman" w:hAnsiTheme="minorHAnsi" w:cs="Arial"/>
                <w:b/>
                <w:bCs/>
                <w:color w:val="000000"/>
                <w:sz w:val="18"/>
                <w:szCs w:val="18"/>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Forma della partecipazione: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ind w:left="0"/>
              <w:jc w:val="both"/>
              <w:rPr>
                <w:rFonts w:asciiTheme="minorHAnsi" w:hAnsiTheme="minorHAnsi" w:cs="Arial"/>
                <w:sz w:val="18"/>
                <w:szCs w:val="18"/>
              </w:rPr>
            </w:pPr>
            <w:r w:rsidRPr="00866AF1">
              <w:rPr>
                <w:rFonts w:asciiTheme="minorHAnsi" w:hAnsiTheme="minorHAnsi" w:cs="Arial"/>
                <w:sz w:val="18"/>
                <w:szCs w:val="18"/>
              </w:rPr>
              <w:t>L'operatore economico partecipa alla procedura di appalto insieme ad altri (</w:t>
            </w:r>
            <w:r w:rsidRPr="00866AF1">
              <w:rPr>
                <w:rStyle w:val="Rimandonotaapidipagina"/>
                <w:rFonts w:asciiTheme="minorHAnsi" w:hAnsiTheme="minorHAnsi" w:cs="Arial"/>
                <w:sz w:val="18"/>
                <w:szCs w:val="18"/>
              </w:rPr>
              <w:footnoteReference w:id="9"/>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sz w:val="18"/>
                <w:szCs w:val="18"/>
              </w:rPr>
            </w:pPr>
          </w:p>
        </w:tc>
      </w:tr>
      <w:tr w:rsidR="00A23B3E" w:rsidRPr="00866AF1" w:rsidTr="00FF251C">
        <w:tc>
          <w:tcPr>
            <w:tcW w:w="10490"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866AF1" w:rsidRDefault="00A23B3E">
            <w:pPr>
              <w:pStyle w:val="Text1"/>
              <w:spacing w:before="40" w:after="40"/>
              <w:ind w:left="0"/>
              <w:rPr>
                <w:rFonts w:asciiTheme="minorHAnsi" w:hAnsiTheme="minorHAnsi" w:cs="Arial"/>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xml:space="preserve">, </w:t>
            </w:r>
            <w:r w:rsidRPr="00866AF1">
              <w:rPr>
                <w:rFonts w:asciiTheme="minorHAnsi" w:hAnsiTheme="minorHAnsi" w:cs="Arial"/>
                <w:color w:val="FF0000"/>
                <w:sz w:val="18"/>
                <w:szCs w:val="18"/>
              </w:rPr>
              <w:t>accertarsi che gli altri operatori interessati forniscano un DGUE distinto</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after="0"/>
              <w:ind w:left="284" w:hanging="284"/>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B3543">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Specificare il ruolo dell'operatore economico nel raggruppamento, ovvero consorzio, GEIE, rete di impresa di cui all’ 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d), e), f) e g) e all’art.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 b), c), d)</w:t>
            </w:r>
            <w:r w:rsidRPr="00866AF1">
              <w:rPr>
                <w:rFonts w:asciiTheme="minorHAnsi" w:hAnsiTheme="minorHAnsi" w:cs="Arial"/>
                <w:color w:val="000000"/>
                <w:sz w:val="18"/>
                <w:szCs w:val="18"/>
              </w:rPr>
              <w:t xml:space="preserve"> ed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xml:space="preserve">) del </w:t>
            </w:r>
            <w:proofErr w:type="gramStart"/>
            <w:r w:rsidRPr="00866AF1">
              <w:rPr>
                <w:rFonts w:asciiTheme="minorHAnsi" w:hAnsiTheme="minorHAnsi" w:cs="Arial"/>
                <w:color w:val="000000"/>
                <w:sz w:val="18"/>
                <w:szCs w:val="18"/>
              </w:rPr>
              <w:t>Codice  (</w:t>
            </w:r>
            <w:proofErr w:type="gramEnd"/>
            <w:r w:rsidRPr="00866AF1">
              <w:rPr>
                <w:rFonts w:asciiTheme="minorHAnsi" w:hAnsiTheme="minorHAnsi" w:cs="Arial"/>
                <w:color w:val="000000"/>
                <w:sz w:val="18"/>
                <w:szCs w:val="18"/>
              </w:rPr>
              <w:t>capofila, responsabile di compi</w:t>
            </w:r>
            <w:r w:rsidR="001F35A9" w:rsidRPr="00866AF1">
              <w:rPr>
                <w:rFonts w:asciiTheme="minorHAnsi" w:hAnsiTheme="minorHAnsi" w:cs="Arial"/>
                <w:color w:val="000000"/>
                <w:sz w:val="18"/>
                <w:szCs w:val="18"/>
              </w:rPr>
              <w:t xml:space="preserve">ti </w:t>
            </w:r>
            <w:proofErr w:type="spellStart"/>
            <w:r w:rsidR="001F35A9" w:rsidRPr="00866AF1">
              <w:rPr>
                <w:rFonts w:asciiTheme="minorHAnsi" w:hAnsiTheme="minorHAnsi" w:cs="Arial"/>
                <w:color w:val="000000"/>
                <w:sz w:val="18"/>
                <w:szCs w:val="18"/>
              </w:rPr>
              <w:t>specifici,ecc</w:t>
            </w:r>
            <w:proofErr w:type="spellEnd"/>
            <w:r w:rsidR="001F35A9" w:rsidRPr="00866AF1">
              <w:rPr>
                <w:rFonts w:asciiTheme="minorHAnsi" w:hAnsiTheme="minorHAnsi" w:cs="Arial"/>
                <w:color w:val="000000"/>
                <w:sz w:val="18"/>
                <w:szCs w:val="18"/>
              </w:rPr>
              <w:t>.</w:t>
            </w:r>
            <w:r w:rsidRPr="00866AF1">
              <w:rPr>
                <w:rFonts w:asciiTheme="minorHAnsi" w:hAnsiTheme="minorHAnsi" w:cs="Arial"/>
                <w:color w:val="000000"/>
                <w:sz w:val="18"/>
                <w:szCs w:val="18"/>
              </w:rPr>
              <w:t>):</w:t>
            </w:r>
          </w:p>
          <w:p w:rsidR="00366669"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Indicare gli altri operatori economici che compartecipano alla procedura di appalto:</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Se pertinente, indicare il nome del raggruppamento partecipante:</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pertinente, indicare la denominazione degli operatori economici facenti parte di un consorzio di cui all’art.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o di una società di professionisti di cui all’articolo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che eseguono le prestazioni oggetto del contratto.</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before="0" w:after="0"/>
              <w:ind w:left="0"/>
              <w:rPr>
                <w:rFonts w:asciiTheme="minorHAnsi" w:hAnsiTheme="minorHAnsi" w:cs="Arial"/>
                <w:color w:val="000000"/>
                <w:sz w:val="18"/>
                <w:szCs w:val="18"/>
              </w:rPr>
            </w:pPr>
          </w:p>
          <w:p w:rsidR="001F35A9" w:rsidRPr="00866AF1" w:rsidRDefault="001F35A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c): [</w:t>
            </w:r>
            <w:r w:rsidRPr="00866AF1">
              <w:rPr>
                <w:rFonts w:asciiTheme="minorHAnsi" w:hAnsiTheme="minorHAnsi" w:cs="Arial"/>
                <w:color w:val="000000"/>
                <w:sz w:val="18"/>
                <w:szCs w:val="18"/>
                <w:highlight w:val="yellow"/>
              </w:rPr>
              <w:t>……</w:t>
            </w:r>
            <w:proofErr w:type="gramStart"/>
            <w:r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d): [</w:t>
            </w:r>
            <w:r w:rsidRPr="00866AF1">
              <w:rPr>
                <w:rFonts w:asciiTheme="minorHAnsi" w:hAnsiTheme="minorHAnsi" w:cs="Arial"/>
                <w:color w:val="000000"/>
                <w:sz w:val="18"/>
                <w:szCs w:val="18"/>
                <w:highlight w:val="yellow"/>
              </w:rPr>
              <w:t>……</w:t>
            </w:r>
            <w:r w:rsidR="003E7810"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Lotti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spacing w:after="0"/>
              <w:ind w:left="0"/>
              <w:jc w:val="both"/>
              <w:rPr>
                <w:rFonts w:asciiTheme="minorHAnsi" w:hAnsiTheme="minorHAnsi" w:cs="Arial"/>
                <w:sz w:val="18"/>
                <w:szCs w:val="18"/>
              </w:rPr>
            </w:pPr>
            <w:r w:rsidRPr="00866AF1">
              <w:rPr>
                <w:rFonts w:asciiTheme="minorHAnsi" w:hAnsiTheme="minorHAnsi" w:cs="Arial"/>
                <w:sz w:val="18"/>
                <w:szCs w:val="18"/>
              </w:rPr>
              <w:t>Se pertinente, indicare il lotto o i lotti per i quali l'operatore economico intende presentare un'offerta:</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366669">
            <w:pPr>
              <w:pStyle w:val="Text1"/>
              <w:ind w:left="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bl>
    <w:p w:rsidR="00A23B3E" w:rsidRPr="00866AF1" w:rsidRDefault="00A23B3E">
      <w:pPr>
        <w:pStyle w:val="SectionTitle"/>
        <w:spacing w:before="0" w:after="0"/>
        <w:jc w:val="both"/>
        <w:rPr>
          <w:rFonts w:asciiTheme="minorHAnsi" w:hAnsiTheme="minorHAnsi" w:cs="Arial"/>
          <w:b w:val="0"/>
          <w:caps/>
          <w:sz w:val="10"/>
          <w:szCs w:val="10"/>
        </w:rPr>
      </w:pPr>
    </w:p>
    <w:p w:rsidR="00A23B3E" w:rsidRPr="00866AF1" w:rsidRDefault="00A23B3E">
      <w:pPr>
        <w:pStyle w:val="SectionTitle"/>
        <w:spacing w:before="0" w:after="0"/>
        <w:jc w:val="both"/>
        <w:rPr>
          <w:rFonts w:asciiTheme="minorHAnsi" w:hAnsiTheme="minorHAnsi" w:cs="Arial"/>
          <w:b w:val="0"/>
          <w:caps/>
          <w:sz w:val="12"/>
          <w:szCs w:val="12"/>
        </w:rPr>
      </w:pPr>
    </w:p>
    <w:p w:rsidR="00A23B3E" w:rsidRPr="00866AF1" w:rsidRDefault="00A23B3E" w:rsidP="00366669">
      <w:pPr>
        <w:pStyle w:val="SectionTitle"/>
        <w:spacing w:before="0" w:after="0"/>
        <w:ind w:left="-851" w:right="-524"/>
        <w:rPr>
          <w:rFonts w:asciiTheme="minorHAnsi" w:hAnsiTheme="minorHAnsi"/>
          <w:i/>
          <w:color w:val="FF0000"/>
          <w:sz w:val="18"/>
          <w:szCs w:val="18"/>
        </w:rPr>
      </w:pPr>
      <w:r w:rsidRPr="00866AF1">
        <w:rPr>
          <w:rFonts w:asciiTheme="minorHAnsi" w:hAnsiTheme="minorHAnsi"/>
          <w:b w:val="0"/>
          <w:caps/>
          <w:color w:val="FF0000"/>
          <w:sz w:val="18"/>
          <w:szCs w:val="18"/>
        </w:rPr>
        <w:t>B: Informazioni sui rappresentanti dell'operatore economico</w:t>
      </w:r>
    </w:p>
    <w:p w:rsidR="00A23B3E" w:rsidRPr="00866AF1" w:rsidRDefault="00A23B3E" w:rsidP="00366669">
      <w:pPr>
        <w:pBdr>
          <w:top w:val="single" w:sz="4" w:space="1" w:color="00000A"/>
          <w:left w:val="single" w:sz="4" w:space="4" w:color="00000A"/>
          <w:bottom w:val="single" w:sz="4" w:space="1" w:color="00000A"/>
          <w:right w:val="single" w:sz="4" w:space="0" w:color="00000A"/>
        </w:pBdr>
        <w:ind w:left="-709" w:right="-524"/>
        <w:jc w:val="both"/>
        <w:rPr>
          <w:rFonts w:asciiTheme="minorHAnsi" w:hAnsiTheme="minorHAnsi" w:cs="Arial"/>
          <w:b/>
          <w:i/>
          <w:color w:val="000000"/>
          <w:sz w:val="18"/>
          <w:szCs w:val="18"/>
        </w:rPr>
      </w:pPr>
      <w:r w:rsidRPr="00866AF1">
        <w:rPr>
          <w:rFonts w:asciiTheme="minorHAnsi" w:hAnsiTheme="minorHAnsi" w:cs="Arial"/>
          <w:b/>
          <w:i/>
          <w:color w:val="000000"/>
          <w:sz w:val="18"/>
          <w:szCs w:val="18"/>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r w:rsidR="001F35A9" w:rsidRPr="00866AF1">
        <w:rPr>
          <w:rFonts w:asciiTheme="minorHAnsi" w:hAnsiTheme="minorHAnsi" w:cs="Arial"/>
          <w:i/>
          <w:color w:val="000000"/>
          <w:sz w:val="18"/>
          <w:szCs w:val="18"/>
        </w:rPr>
        <w:t>.</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Eventuali rappresentanti: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lastRenderedPageBreak/>
              <w:t xml:space="preserve">Nome completo; </w:t>
            </w:r>
            <w:r w:rsidRPr="00866AF1">
              <w:rPr>
                <w:rFonts w:asciiTheme="minorHAnsi" w:hAnsiTheme="minorHAnsi" w:cs="Arial"/>
                <w:sz w:val="18"/>
                <w:szCs w:val="18"/>
              </w:rPr>
              <w:br/>
            </w:r>
          </w:p>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 xml:space="preserve">se richiesto, indicare altresì data e luogo di nascita: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Posizione/Titolo ad agire: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Indirizzo postale: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Telefono: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E-mail:</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Se necessario, fornire precisazioni sulla rappresentanza (forma, portata, scopo, firma congiunta):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366669" w:rsidRPr="00866AF1" w:rsidRDefault="00366669" w:rsidP="00366669">
      <w:pPr>
        <w:pStyle w:val="SectionTitle"/>
        <w:spacing w:after="0"/>
        <w:ind w:left="-709" w:right="-524"/>
        <w:rPr>
          <w:rFonts w:asciiTheme="minorHAnsi" w:hAnsiTheme="minorHAnsi"/>
          <w:b w:val="0"/>
          <w:caps/>
          <w:color w:val="FF0000"/>
          <w:sz w:val="18"/>
          <w:szCs w:val="18"/>
        </w:rPr>
      </w:pPr>
    </w:p>
    <w:p w:rsidR="00A23B3E" w:rsidRPr="00866AF1" w:rsidRDefault="00A23B3E" w:rsidP="00366669">
      <w:pPr>
        <w:pStyle w:val="SectionTitle"/>
        <w:spacing w:after="0"/>
        <w:ind w:left="-709" w:right="-524"/>
        <w:rPr>
          <w:rFonts w:asciiTheme="minorHAnsi" w:hAnsiTheme="minorHAnsi"/>
          <w:b w:val="0"/>
          <w:smallCaps w:val="0"/>
          <w:color w:val="FF0000"/>
          <w:sz w:val="18"/>
          <w:szCs w:val="18"/>
        </w:rPr>
      </w:pPr>
      <w:r w:rsidRPr="00866AF1">
        <w:rPr>
          <w:rFonts w:asciiTheme="minorHAnsi" w:hAnsiTheme="minorHAnsi"/>
          <w:b w:val="0"/>
          <w:caps/>
          <w:color w:val="FF0000"/>
          <w:sz w:val="18"/>
          <w:szCs w:val="18"/>
        </w:rPr>
        <w:t>C: Informazioni sull'affidamento SULLE Capacità di altri soggetti (</w:t>
      </w:r>
      <w:r w:rsidRPr="00866AF1">
        <w:rPr>
          <w:rFonts w:asciiTheme="minorHAnsi" w:hAnsiTheme="minorHAnsi"/>
          <w:b w:val="0"/>
          <w:smallCaps w:val="0"/>
          <w:color w:val="FF0000"/>
          <w:sz w:val="18"/>
          <w:szCs w:val="18"/>
        </w:rPr>
        <w:t>Articolo 89 del Codice - Avvalimento)</w:t>
      </w:r>
    </w:p>
    <w:p w:rsidR="00366669" w:rsidRPr="00866AF1" w:rsidRDefault="00366669" w:rsidP="00366669">
      <w:pPr>
        <w:pStyle w:val="SectionTitle"/>
        <w:spacing w:after="0"/>
        <w:ind w:left="-709" w:right="-524"/>
        <w:rPr>
          <w:rFonts w:asciiTheme="minorHAnsi" w:hAnsiTheme="minorHAnsi"/>
          <w:color w:val="FF0000"/>
          <w:sz w:val="18"/>
          <w:szCs w:val="18"/>
        </w:rPr>
      </w:pP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0953DC"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Affidamento: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4724D">
            <w:pPr>
              <w:jc w:val="both"/>
              <w:rPr>
                <w:rFonts w:asciiTheme="minorHAnsi" w:hAnsiTheme="minorHAnsi" w:cs="Arial"/>
                <w:b/>
                <w:iCs/>
                <w:color w:val="000000"/>
                <w:sz w:val="18"/>
                <w:szCs w:val="18"/>
              </w:rPr>
            </w:pPr>
            <w:r w:rsidRPr="00866AF1">
              <w:rPr>
                <w:rFonts w:asciiTheme="minorHAnsi" w:hAnsiTheme="minorHAnsi" w:cs="Arial"/>
                <w:color w:val="000000"/>
                <w:sz w:val="18"/>
                <w:szCs w:val="18"/>
              </w:rPr>
              <w:t>L'operatore economico fa affidamento sulle capacità di altri soggetti per soddisfare i criteri di selezione della parte IV e rispettare i criteri e le regole (eventuali) della parte V?</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b/>
                <w:iCs/>
                <w:color w:val="000000"/>
                <w:sz w:val="18"/>
                <w:szCs w:val="18"/>
              </w:rPr>
              <w:t xml:space="preserve">In caso affermativo: </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iCs/>
                <w:color w:val="000000"/>
                <w:sz w:val="18"/>
                <w:szCs w:val="18"/>
              </w:rPr>
              <w:t>Indicare la denominazione degli operatori economici di cui si intende avvalersi:</w:t>
            </w:r>
          </w:p>
          <w:p w:rsidR="00A23B3E" w:rsidRPr="00866AF1" w:rsidRDefault="00A23B3E" w:rsidP="00E4724D">
            <w:pPr>
              <w:jc w:val="both"/>
              <w:rPr>
                <w:rFonts w:asciiTheme="minorHAnsi" w:hAnsiTheme="minorHAnsi" w:cs="Arial"/>
                <w:color w:val="000000"/>
                <w:sz w:val="18"/>
                <w:szCs w:val="18"/>
              </w:rPr>
            </w:pPr>
            <w:r w:rsidRPr="00866AF1">
              <w:rPr>
                <w:rFonts w:asciiTheme="minorHAnsi" w:hAnsiTheme="minorHAnsi" w:cs="Arial"/>
                <w:iCs/>
                <w:color w:val="000000"/>
                <w:sz w:val="18"/>
                <w:szCs w:val="18"/>
              </w:rPr>
              <w:t>Indicare i requisiti oggetto di avvalimento: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4724D" w:rsidRPr="00866AF1" w:rsidRDefault="00E4724D" w:rsidP="00E4724D">
            <w:pPr>
              <w:pStyle w:val="Text1"/>
              <w:spacing w:before="0"/>
              <w:ind w:left="0"/>
              <w:rPr>
                <w:rFonts w:asciiTheme="minorHAnsi" w:hAnsiTheme="minorHAnsi" w:cs="Arial"/>
                <w:color w:val="000000"/>
                <w:sz w:val="18"/>
                <w:szCs w:val="18"/>
              </w:rPr>
            </w:pPr>
          </w:p>
          <w:p w:rsidR="00E4724D" w:rsidRPr="00866AF1" w:rsidRDefault="00E4724D" w:rsidP="00E4724D">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color w:val="000000"/>
                <w:sz w:val="18"/>
                <w:szCs w:val="18"/>
              </w:rPr>
            </w:pPr>
          </w:p>
          <w:p w:rsidR="00CA04F3" w:rsidRPr="00866AF1" w:rsidRDefault="00CA04F3">
            <w:pPr>
              <w:rPr>
                <w:rFonts w:asciiTheme="minorHAnsi" w:hAnsiTheme="minorHAnsi" w:cs="Arial"/>
                <w:color w:val="000000"/>
                <w:sz w:val="18"/>
                <w:szCs w:val="18"/>
              </w:rPr>
            </w:pP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E4724D" w:rsidRPr="00866AF1" w:rsidRDefault="00E4724D"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b/>
          <w:i/>
          <w:color w:val="000000"/>
          <w:sz w:val="18"/>
          <w:szCs w:val="18"/>
        </w:rPr>
      </w:pP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olor w:val="000000"/>
          <w:sz w:val="18"/>
          <w:szCs w:val="18"/>
        </w:rPr>
      </w:pPr>
      <w:r w:rsidRPr="00866AF1">
        <w:rPr>
          <w:rFonts w:asciiTheme="minorHAnsi" w:hAnsiTheme="minorHAnsi" w:cs="Arial"/>
          <w:b/>
          <w:i/>
          <w:color w:val="000000"/>
          <w:sz w:val="18"/>
          <w:szCs w:val="18"/>
        </w:rPr>
        <w:t>In caso affermativo</w:t>
      </w:r>
      <w:r w:rsidRPr="00866AF1">
        <w:rPr>
          <w:rFonts w:asciiTheme="minorHAnsi" w:hAnsiTheme="minorHAnsi" w:cs="Arial"/>
          <w:color w:val="000000"/>
          <w:sz w:val="18"/>
          <w:szCs w:val="18"/>
        </w:rPr>
        <w:t xml:space="preserve">, indicare la denominazione degli operatori economici di cui si intende avvalersi, i requisiti oggetto di avvalimento </w:t>
      </w:r>
      <w:r w:rsidRPr="00866AF1">
        <w:rPr>
          <w:rFonts w:asciiTheme="minorHAnsi" w:hAnsiTheme="minorHAnsi" w:cs="Arial"/>
          <w:color w:val="FF0000"/>
          <w:sz w:val="18"/>
          <w:szCs w:val="18"/>
        </w:rPr>
        <w:t>e presentare per ciascuna impresa ausiliaria un DGUE distinto</w:t>
      </w:r>
      <w:r w:rsidRPr="00866AF1">
        <w:rPr>
          <w:rFonts w:asciiTheme="minorHAnsi" w:hAnsiTheme="minorHAnsi" w:cs="Arial"/>
          <w:color w:val="000000"/>
          <w:sz w:val="18"/>
          <w:szCs w:val="18"/>
        </w:rPr>
        <w:t xml:space="preserve">, </w:t>
      </w:r>
      <w:r w:rsidRPr="00866AF1">
        <w:rPr>
          <w:rFonts w:asciiTheme="minorHAnsi" w:hAnsiTheme="minorHAnsi" w:cs="Arial"/>
          <w:color w:val="FF0000"/>
          <w:sz w:val="18"/>
          <w:szCs w:val="18"/>
        </w:rPr>
        <w:t>debitamente compilato e firmato dai soggetti</w:t>
      </w:r>
      <w:r w:rsidRPr="00866AF1">
        <w:rPr>
          <w:rFonts w:asciiTheme="minorHAnsi" w:hAnsiTheme="minorHAnsi" w:cs="Arial"/>
          <w:color w:val="000000"/>
          <w:sz w:val="18"/>
          <w:szCs w:val="18"/>
        </w:rPr>
        <w:t xml:space="preserve"> i</w:t>
      </w:r>
      <w:r w:rsidRPr="00866AF1">
        <w:rPr>
          <w:rFonts w:asciiTheme="minorHAnsi" w:hAnsiTheme="minorHAnsi" w:cs="Arial"/>
          <w:color w:val="FF0000"/>
          <w:sz w:val="18"/>
          <w:szCs w:val="18"/>
        </w:rPr>
        <w:t>nteressati</w:t>
      </w:r>
      <w:r w:rsidRPr="00866AF1">
        <w:rPr>
          <w:rFonts w:asciiTheme="minorHAnsi" w:hAnsiTheme="minorHAnsi" w:cs="Arial"/>
          <w:color w:val="000000"/>
          <w:sz w:val="18"/>
          <w:szCs w:val="18"/>
        </w:rPr>
        <w:t xml:space="preserve">, con le informazioni richieste dalle </w:t>
      </w:r>
      <w:r w:rsidRPr="00866AF1">
        <w:rPr>
          <w:rFonts w:asciiTheme="minorHAnsi" w:hAnsiTheme="minorHAnsi" w:cs="Arial"/>
          <w:b/>
          <w:color w:val="000000"/>
          <w:sz w:val="18"/>
          <w:szCs w:val="18"/>
        </w:rPr>
        <w:t xml:space="preserve">sezioni A e B della </w:t>
      </w:r>
      <w:r w:rsidR="00CA04F3" w:rsidRPr="00866AF1">
        <w:rPr>
          <w:rFonts w:asciiTheme="minorHAnsi" w:hAnsiTheme="minorHAnsi" w:cs="Arial"/>
          <w:b/>
          <w:color w:val="000000"/>
          <w:sz w:val="18"/>
          <w:szCs w:val="18"/>
        </w:rPr>
        <w:t xml:space="preserve">presente parte, dalla parte III, dalla parte IV ove pertinente e dalla parte </w:t>
      </w:r>
      <w:r w:rsidRPr="00866AF1">
        <w:rPr>
          <w:rFonts w:asciiTheme="minorHAnsi" w:hAnsiTheme="minorHAnsi" w:cs="Arial"/>
          <w:b/>
          <w:color w:val="000000"/>
          <w:sz w:val="18"/>
          <w:szCs w:val="18"/>
        </w:rPr>
        <w:t>V</w:t>
      </w:r>
      <w:r w:rsidR="00CA04F3" w:rsidRPr="00866AF1">
        <w:rPr>
          <w:rFonts w:asciiTheme="minorHAnsi" w:hAnsiTheme="minorHAnsi" w:cs="Arial"/>
          <w:b/>
          <w:color w:val="000000"/>
          <w:sz w:val="18"/>
          <w:szCs w:val="18"/>
        </w:rPr>
        <w:t>I</w:t>
      </w:r>
      <w:r w:rsidRPr="00866AF1">
        <w:rPr>
          <w:rFonts w:asciiTheme="minorHAnsi" w:hAnsiTheme="minorHAnsi" w:cs="Arial"/>
          <w:b/>
          <w:color w:val="000000"/>
          <w:sz w:val="18"/>
          <w:szCs w:val="18"/>
        </w:rPr>
        <w:t>.</w:t>
      </w: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aps/>
          <w:sz w:val="18"/>
          <w:szCs w:val="18"/>
        </w:rPr>
      </w:pPr>
      <w:r w:rsidRPr="00866AF1">
        <w:rPr>
          <w:rFonts w:asciiTheme="minorHAnsi" w:hAnsiTheme="minorHAnsi" w:cs="Arial"/>
          <w:color w:val="000000"/>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Pr="00866AF1" w:rsidRDefault="00D93877" w:rsidP="00F351F0">
      <w:pPr>
        <w:pStyle w:val="ChapterTitle"/>
        <w:spacing w:before="0" w:after="0"/>
        <w:jc w:val="left"/>
        <w:rPr>
          <w:rFonts w:asciiTheme="minorHAnsi" w:hAnsiTheme="minorHAnsi" w:cs="Arial"/>
          <w:b w:val="0"/>
          <w:caps/>
          <w:sz w:val="18"/>
          <w:szCs w:val="18"/>
        </w:rPr>
      </w:pPr>
    </w:p>
    <w:p w:rsidR="00A23B3E" w:rsidRPr="00866AF1" w:rsidRDefault="00A23B3E" w:rsidP="009F3E79">
      <w:pPr>
        <w:pStyle w:val="ChapterTitle"/>
        <w:spacing w:before="0" w:after="0"/>
        <w:ind w:left="-851" w:right="-524"/>
        <w:rPr>
          <w:rFonts w:asciiTheme="minorHAnsi" w:hAnsiTheme="minorHAnsi" w:cs="Arial"/>
          <w:color w:val="FF0000"/>
          <w:sz w:val="18"/>
          <w:szCs w:val="18"/>
        </w:rPr>
      </w:pPr>
      <w:r w:rsidRPr="00866AF1">
        <w:rPr>
          <w:rFonts w:asciiTheme="minorHAnsi" w:hAnsiTheme="minorHAnsi" w:cs="Arial"/>
          <w:b w:val="0"/>
          <w:caps/>
          <w:color w:val="FF0000"/>
          <w:sz w:val="18"/>
          <w:szCs w:val="18"/>
        </w:rPr>
        <w:t>D: Informazioni concernenti i subappaltatori sulle cui capacità l'operatore economico non fa</w:t>
      </w:r>
      <w:r w:rsidR="00FB3543" w:rsidRPr="00866AF1">
        <w:rPr>
          <w:rFonts w:asciiTheme="minorHAnsi" w:hAnsiTheme="minorHAnsi" w:cs="Arial"/>
          <w:b w:val="0"/>
          <w:caps/>
          <w:color w:val="FF0000"/>
          <w:sz w:val="18"/>
          <w:szCs w:val="18"/>
        </w:rPr>
        <w:t xml:space="preserve"> </w:t>
      </w:r>
      <w:r w:rsidRPr="00866AF1">
        <w:rPr>
          <w:rFonts w:asciiTheme="minorHAnsi" w:hAnsiTheme="minorHAnsi" w:cs="Arial"/>
          <w:b w:val="0"/>
          <w:caps/>
          <w:color w:val="FF0000"/>
          <w:sz w:val="18"/>
          <w:szCs w:val="18"/>
        </w:rPr>
        <w:t>affidamento (</w:t>
      </w:r>
      <w:r w:rsidRPr="00866AF1">
        <w:rPr>
          <w:rFonts w:asciiTheme="minorHAnsi" w:hAnsiTheme="minorHAnsi" w:cs="Arial"/>
          <w:b w:val="0"/>
          <w:smallCaps/>
          <w:color w:val="FF0000"/>
          <w:sz w:val="18"/>
          <w:szCs w:val="18"/>
        </w:rPr>
        <w:t>Articolo 105 del Codice - Subappalto)</w:t>
      </w:r>
    </w:p>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383"/>
        <w:jc w:val="both"/>
        <w:rPr>
          <w:rFonts w:asciiTheme="minorHAnsi" w:hAnsiTheme="minorHAnsi" w:cs="Arial"/>
          <w:sz w:val="18"/>
          <w:szCs w:val="18"/>
        </w:rPr>
      </w:pPr>
      <w:r w:rsidRPr="00866AF1">
        <w:rPr>
          <w:rFonts w:asciiTheme="minorHAnsi" w:hAnsiTheme="minorHAnsi" w:cs="Arial"/>
          <w:color w:val="000000"/>
          <w:sz w:val="18"/>
          <w:szCs w:val="18"/>
        </w:rPr>
        <w:t>(Tale sezione è da compilare solo se le informazioni sono</w:t>
      </w:r>
      <w:r w:rsidRPr="00866AF1">
        <w:rPr>
          <w:rFonts w:asciiTheme="minorHAnsi" w:hAnsiTheme="minorHAnsi" w:cs="Arial"/>
          <w:sz w:val="18"/>
          <w:szCs w:val="18"/>
        </w:rPr>
        <w:t xml:space="preserve"> esplicitamente richieste dall'amministrazione aggiudicatrice o dall'ente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3E7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Subappaltatore: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0953DC" w:rsidRPr="00866AF1" w:rsidTr="009F3E79">
        <w:trPr>
          <w:trHeight w:val="1858"/>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F3E79">
            <w:pPr>
              <w:jc w:val="both"/>
              <w:rPr>
                <w:rFonts w:asciiTheme="minorHAnsi" w:hAnsiTheme="minorHAnsi" w:cs="Arial"/>
                <w:b/>
                <w:color w:val="000000"/>
                <w:sz w:val="18"/>
                <w:szCs w:val="18"/>
              </w:rPr>
            </w:pPr>
            <w:r w:rsidRPr="00866AF1">
              <w:rPr>
                <w:rFonts w:asciiTheme="minorHAnsi" w:hAnsiTheme="minorHAnsi" w:cs="Arial"/>
                <w:color w:val="000000"/>
                <w:sz w:val="18"/>
                <w:szCs w:val="18"/>
              </w:rPr>
              <w:t>L'operatore economico intende subappaltare parte del contratto a terzi?</w:t>
            </w:r>
            <w:r w:rsidRPr="00866AF1">
              <w:rPr>
                <w:rFonts w:asciiTheme="minorHAnsi" w:hAnsiTheme="minorHAnsi" w:cs="Arial"/>
                <w:b/>
                <w:color w:val="000000"/>
                <w:sz w:val="18"/>
                <w:szCs w:val="18"/>
              </w:rPr>
              <w:t xml:space="preserv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Elencare le prestazioni o lavorazioni che si intende subappaltare e la relativa quota (espressa in percentuale) sull’importo contrattuale: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ricorrano le condizioni di cui all’articolo 105, comma 6, del Codice, indicare la denominazione dei subappaltatori proposti: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b/>
                <w:color w:val="000000"/>
                <w:sz w:val="18"/>
                <w:szCs w:val="18"/>
              </w:rPr>
            </w:pPr>
            <w:r w:rsidRPr="00866AF1">
              <w:rPr>
                <w:rFonts w:asciiTheme="minorHAnsi" w:hAnsiTheme="minorHAnsi" w:cs="Arial"/>
                <w:color w:val="000000"/>
                <w:sz w:val="18"/>
                <w:szCs w:val="18"/>
              </w:rPr>
              <w:br/>
            </w:r>
          </w:p>
          <w:p w:rsidR="00A23B3E" w:rsidRPr="00866AF1" w:rsidRDefault="00A23B3E">
            <w:pPr>
              <w:rPr>
                <w:rFonts w:asciiTheme="minorHAnsi" w:hAnsiTheme="minorHAnsi" w:cs="Arial"/>
                <w:b/>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B116C" w:rsidRPr="00866AF1" w:rsidRDefault="00BB116C">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lastRenderedPageBreak/>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432"/>
        <w:jc w:val="both"/>
        <w:rPr>
          <w:rFonts w:asciiTheme="minorHAnsi" w:hAnsiTheme="minorHAnsi" w:cs="Arial"/>
          <w:color w:val="000000"/>
          <w:sz w:val="18"/>
          <w:szCs w:val="18"/>
        </w:rPr>
      </w:pPr>
      <w:r w:rsidRPr="00866AF1">
        <w:rPr>
          <w:rFonts w:asciiTheme="minorHAnsi" w:hAnsiTheme="minorHAnsi" w:cs="Arial"/>
          <w:color w:val="000000"/>
          <w:sz w:val="18"/>
          <w:szCs w:val="18"/>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866AF1">
        <w:rPr>
          <w:rFonts w:asciiTheme="minorHAnsi" w:hAnsiTheme="minorHAnsi" w:cs="Arial"/>
          <w:color w:val="000000"/>
          <w:sz w:val="18"/>
          <w:szCs w:val="18"/>
        </w:rPr>
        <w:t xml:space="preserve">III, dalla parte IV ove pertinente </w:t>
      </w:r>
      <w:r w:rsidRPr="00866AF1">
        <w:rPr>
          <w:rFonts w:asciiTheme="minorHAnsi" w:hAnsiTheme="minorHAnsi" w:cs="Arial"/>
          <w:color w:val="000000"/>
          <w:sz w:val="18"/>
          <w:szCs w:val="18"/>
        </w:rPr>
        <w:t>e dalla parte VI</w:t>
      </w:r>
      <w:r w:rsidR="00FD32EC"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A23B3E" w:rsidRPr="00866AF1" w:rsidRDefault="00A23B3E">
      <w:pPr>
        <w:spacing w:before="0"/>
        <w:rPr>
          <w:rFonts w:asciiTheme="minorHAnsi" w:hAnsiTheme="minorHAnsi" w:cs="Arial"/>
          <w:b/>
          <w:sz w:val="18"/>
          <w:szCs w:val="18"/>
        </w:rPr>
      </w:pPr>
    </w:p>
    <w:p w:rsidR="00A23B3E" w:rsidRPr="00866AF1" w:rsidRDefault="00A23B3E">
      <w:pPr>
        <w:pStyle w:val="SectionTitle"/>
        <w:pageBreakBefore/>
        <w:rPr>
          <w:rFonts w:asciiTheme="minorHAnsi" w:hAnsiTheme="minorHAnsi"/>
          <w:b w:val="0"/>
          <w:caps/>
          <w:color w:val="000000"/>
          <w:sz w:val="18"/>
          <w:szCs w:val="18"/>
        </w:rPr>
      </w:pPr>
      <w:r w:rsidRPr="00866AF1">
        <w:rPr>
          <w:rFonts w:asciiTheme="minorHAnsi" w:hAnsiTheme="minorHAnsi"/>
          <w:sz w:val="18"/>
          <w:szCs w:val="18"/>
        </w:rPr>
        <w:t xml:space="preserve">Parte III: Motivi di </w:t>
      </w:r>
      <w:r w:rsidRPr="00866AF1">
        <w:rPr>
          <w:rFonts w:asciiTheme="minorHAnsi" w:hAnsiTheme="minorHAnsi"/>
          <w:color w:val="000000"/>
          <w:sz w:val="18"/>
          <w:szCs w:val="18"/>
        </w:rPr>
        <w:t xml:space="preserve">esclusione </w:t>
      </w:r>
      <w:r w:rsidRPr="00866AF1">
        <w:rPr>
          <w:rFonts w:asciiTheme="minorHAnsi" w:hAnsiTheme="minorHAnsi"/>
          <w:b w:val="0"/>
          <w:caps/>
          <w:color w:val="000000"/>
          <w:sz w:val="18"/>
          <w:szCs w:val="18"/>
        </w:rPr>
        <w:t>(</w:t>
      </w:r>
      <w:r w:rsidRPr="00866AF1">
        <w:rPr>
          <w:rFonts w:asciiTheme="minorHAnsi" w:hAnsiTheme="minorHAnsi"/>
          <w:b w:val="0"/>
          <w:smallCaps w:val="0"/>
          <w:color w:val="000000"/>
          <w:sz w:val="18"/>
          <w:szCs w:val="18"/>
        </w:rPr>
        <w:t>Articolo 80 del Codice)</w:t>
      </w:r>
    </w:p>
    <w:p w:rsidR="00A23B3E" w:rsidRPr="00866AF1" w:rsidRDefault="00A23B3E">
      <w:pPr>
        <w:pStyle w:val="SectionTitle"/>
        <w:rPr>
          <w:rFonts w:asciiTheme="minorHAnsi" w:hAnsiTheme="minorHAnsi"/>
          <w:color w:val="FF0000"/>
          <w:sz w:val="18"/>
          <w:szCs w:val="18"/>
        </w:rPr>
      </w:pPr>
      <w:r w:rsidRPr="00866AF1">
        <w:rPr>
          <w:rFonts w:asciiTheme="minorHAnsi" w:hAnsiTheme="minorHAnsi"/>
          <w:b w:val="0"/>
          <w:caps/>
          <w:color w:val="FF0000"/>
          <w:sz w:val="18"/>
          <w:szCs w:val="18"/>
        </w:rPr>
        <w:t>A: Motivi legati a condanne penali</w:t>
      </w:r>
    </w:p>
    <w:p w:rsidR="00A23B3E" w:rsidRPr="00866AF1" w:rsidRDefault="00A23B3E">
      <w:pPr>
        <w:pBdr>
          <w:top w:val="single" w:sz="4" w:space="1" w:color="00000A"/>
          <w:left w:val="single" w:sz="4" w:space="4" w:color="00000A"/>
          <w:bottom w:val="single" w:sz="4" w:space="1" w:color="00000A"/>
          <w:right w:val="single" w:sz="4" w:space="4" w:color="00000A"/>
        </w:pBdr>
        <w:shd w:val="clear" w:color="auto" w:fill="BFBFBF"/>
        <w:rPr>
          <w:rFonts w:asciiTheme="minorHAnsi" w:hAnsiTheme="minorHAnsi" w:cs="Arial"/>
          <w:color w:val="000000"/>
          <w:sz w:val="18"/>
          <w:szCs w:val="18"/>
        </w:rPr>
      </w:pPr>
      <w:r w:rsidRPr="00866AF1">
        <w:rPr>
          <w:rFonts w:asciiTheme="minorHAnsi" w:hAnsiTheme="minorHAnsi" w:cs="Arial"/>
          <w:color w:val="000000"/>
          <w:sz w:val="18"/>
          <w:szCs w:val="18"/>
        </w:rPr>
        <w:t>L'articolo 57, paragrafo 1, della direttiva 2014/24/UE stabilisce i seguenti motivi di esclusione (Articolo 80, comma 1, del Codice):</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Partecipazione a un’organizzazione criminale (</w:t>
      </w:r>
      <w:r w:rsidRPr="00866AF1">
        <w:rPr>
          <w:rStyle w:val="Rimandonotaapidipagina"/>
          <w:rFonts w:asciiTheme="minorHAnsi" w:hAnsiTheme="minorHAnsi" w:cs="Arial"/>
          <w:color w:val="000000"/>
          <w:sz w:val="18"/>
          <w:szCs w:val="18"/>
        </w:rPr>
        <w:footnoteReference w:id="10"/>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Corruzione(</w:t>
      </w:r>
      <w:r w:rsidRPr="00866AF1">
        <w:rPr>
          <w:rStyle w:val="Rimandonotaapidipagina"/>
          <w:rFonts w:asciiTheme="minorHAnsi" w:hAnsiTheme="minorHAnsi" w:cs="Arial"/>
          <w:color w:val="000000"/>
          <w:sz w:val="18"/>
          <w:szCs w:val="18"/>
        </w:rPr>
        <w:footnoteReference w:id="11"/>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w w:val="0"/>
          <w:sz w:val="18"/>
          <w:szCs w:val="18"/>
          <w:lang w:eastAsia="fr-BE"/>
        </w:rPr>
        <w:t>F</w:t>
      </w:r>
      <w:r w:rsidRPr="00866AF1">
        <w:rPr>
          <w:rFonts w:asciiTheme="minorHAnsi" w:hAnsiTheme="minorHAnsi" w:cs="Arial"/>
          <w:color w:val="000000"/>
          <w:sz w:val="18"/>
          <w:szCs w:val="18"/>
        </w:rPr>
        <w:t>rode(</w:t>
      </w:r>
      <w:r w:rsidRPr="00866AF1">
        <w:rPr>
          <w:rStyle w:val="Rimandonotaapidipagina"/>
          <w:rFonts w:asciiTheme="minorHAnsi" w:hAnsiTheme="minorHAnsi" w:cs="Arial"/>
          <w:color w:val="000000"/>
          <w:sz w:val="18"/>
          <w:szCs w:val="18"/>
        </w:rPr>
        <w:footnoteReference w:id="12"/>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Reati terroristici o reati connessi alle attività terroristiche (</w:t>
      </w:r>
      <w:r w:rsidRPr="00866AF1">
        <w:rPr>
          <w:rStyle w:val="Rimandonotaapidipagina"/>
          <w:rFonts w:asciiTheme="minorHAnsi" w:hAnsiTheme="minorHAnsi" w:cs="Arial"/>
          <w:color w:val="000000"/>
          <w:sz w:val="18"/>
          <w:szCs w:val="18"/>
        </w:rPr>
        <w:footnoteReference w:id="13"/>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bCs/>
          <w:iCs/>
          <w:color w:val="000000"/>
          <w:w w:val="0"/>
          <w:sz w:val="18"/>
          <w:szCs w:val="18"/>
          <w:lang w:eastAsia="fr-BE"/>
        </w:rPr>
        <w:t>Riciclaggio di proventi</w:t>
      </w:r>
      <w:r w:rsidRPr="00866AF1">
        <w:rPr>
          <w:rFonts w:asciiTheme="minorHAnsi" w:hAnsiTheme="minorHAnsi" w:cs="Arial"/>
          <w:color w:val="000000"/>
          <w:sz w:val="18"/>
          <w:szCs w:val="18"/>
        </w:rPr>
        <w:t xml:space="preserve"> di attività criminose o finanziamento al terrorismo (</w:t>
      </w:r>
      <w:bookmarkStart w:id="1" w:name="_DV_C1915"/>
      <w:bookmarkEnd w:id="1"/>
      <w:r w:rsidRPr="00866AF1">
        <w:rPr>
          <w:rStyle w:val="Rimandonotaapidipagina"/>
          <w:rFonts w:asciiTheme="minorHAnsi" w:hAnsiTheme="minorHAnsi" w:cs="Arial"/>
          <w:color w:val="000000"/>
          <w:sz w:val="18"/>
          <w:szCs w:val="18"/>
        </w:rPr>
        <w:footnoteReference w:id="14"/>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AE5CFF" w:rsidRPr="00866AF1"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Lavoro minorile e altre forme di tratta di esseri umani(</w:t>
      </w:r>
      <w:r w:rsidRPr="00866AF1">
        <w:rPr>
          <w:rStyle w:val="Rimandonotaapidipagina"/>
          <w:rFonts w:asciiTheme="minorHAnsi" w:hAnsiTheme="minorHAnsi" w:cs="Arial"/>
          <w:color w:val="000000"/>
          <w:sz w:val="18"/>
          <w:szCs w:val="18"/>
        </w:rPr>
        <w:footnoteReference w:id="15"/>
      </w:r>
      <w:r w:rsidR="00EB216B" w:rsidRPr="00866AF1">
        <w:rPr>
          <w:rFonts w:asciiTheme="minorHAnsi" w:hAnsiTheme="minorHAnsi" w:cs="Arial"/>
          <w:color w:val="000000"/>
          <w:sz w:val="18"/>
          <w:szCs w:val="18"/>
        </w:rPr>
        <w:t>)</w:t>
      </w:r>
    </w:p>
    <w:p w:rsidR="005C49E6" w:rsidRPr="00866AF1"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Theme="minorHAnsi" w:hAnsiTheme="minorHAnsi" w:cs="Arial"/>
          <w:color w:val="000000"/>
          <w:sz w:val="18"/>
          <w:szCs w:val="18"/>
        </w:rPr>
      </w:pPr>
      <w:r w:rsidRPr="00866AF1">
        <w:rPr>
          <w:rFonts w:asciiTheme="minorHAnsi" w:hAnsiTheme="minorHAnsi" w:cs="Arial"/>
          <w:color w:val="000000"/>
          <w:sz w:val="18"/>
          <w:szCs w:val="18"/>
        </w:rPr>
        <w:t>CODICE</w:t>
      </w:r>
    </w:p>
    <w:p w:rsidR="00A23B3E" w:rsidRPr="00866AF1"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Theme="minorHAnsi" w:hAnsiTheme="minorHAnsi" w:cs="Arial"/>
          <w:color w:val="000000"/>
          <w:sz w:val="18"/>
          <w:szCs w:val="18"/>
        </w:rPr>
      </w:pP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gni altro delitto da cui derivi, quale pena accessoria, l'incapacità di contrattare con la pubblica amministrazione</w:t>
      </w:r>
      <w:r w:rsidR="00EB216B" w:rsidRPr="00866AF1">
        <w:rPr>
          <w:rFonts w:asciiTheme="minorHAnsi" w:hAnsiTheme="minorHAnsi" w:cs="Arial"/>
          <w:color w:val="000000"/>
          <w:sz w:val="18"/>
          <w:szCs w:val="18"/>
        </w:rPr>
        <w:t xml:space="preserve"> (lettera </w:t>
      </w:r>
      <w:r w:rsidR="00EB216B" w:rsidRPr="00866AF1">
        <w:rPr>
          <w:rFonts w:asciiTheme="minorHAnsi" w:hAnsiTheme="minorHAnsi" w:cs="Arial"/>
          <w:i/>
          <w:color w:val="000000"/>
          <w:sz w:val="18"/>
          <w:szCs w:val="18"/>
        </w:rPr>
        <w:t>g</w:t>
      </w:r>
      <w:r w:rsidR="00EB216B" w:rsidRPr="00866AF1">
        <w:rPr>
          <w:rFonts w:asciiTheme="minorHAnsi" w:hAnsiTheme="minorHAnsi" w:cs="Arial"/>
          <w:color w:val="000000"/>
          <w:sz w:val="18"/>
          <w:szCs w:val="18"/>
        </w:rPr>
        <w:t>) articolo 80, comma 1, del Codice)</w:t>
      </w:r>
      <w:r w:rsidR="00A23B3E" w:rsidRPr="00866AF1">
        <w:rPr>
          <w:rFonts w:asciiTheme="minorHAnsi" w:hAnsiTheme="minorHAnsi" w:cs="Arial"/>
          <w:color w:val="000000"/>
          <w:sz w:val="18"/>
          <w:szCs w:val="18"/>
        </w:rPr>
        <w:t xml:space="preserve">; </w:t>
      </w:r>
    </w:p>
    <w:tbl>
      <w:tblPr>
        <w:tblW w:w="10490" w:type="dxa"/>
        <w:tblInd w:w="-758" w:type="dxa"/>
        <w:tblLayout w:type="fixed"/>
        <w:tblCellMar>
          <w:left w:w="93" w:type="dxa"/>
        </w:tblCellMar>
        <w:tblLook w:val="0000" w:firstRow="0" w:lastRow="0" w:firstColumn="0" w:lastColumn="0" w:noHBand="0" w:noVBand="0"/>
      </w:tblPr>
      <w:tblGrid>
        <w:gridCol w:w="5268"/>
        <w:gridCol w:w="5222"/>
      </w:tblGrid>
      <w:tr w:rsidR="00A23B3E" w:rsidRPr="00866AF1" w:rsidTr="009F3E79">
        <w:trPr>
          <w:trHeight w:val="663"/>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B3543">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legati a condanne penali ai sensi delle disposizioni nazionali di attuazione dei motivi stabiliti dall'articolo 57, paragrafo 1, della direttiva </w:t>
            </w:r>
            <w:r w:rsidRPr="00866AF1">
              <w:rPr>
                <w:rFonts w:asciiTheme="minorHAnsi" w:hAnsiTheme="minorHAnsi" w:cs="Arial"/>
                <w:color w:val="000000"/>
                <w:sz w:val="18"/>
                <w:szCs w:val="18"/>
              </w:rPr>
              <w:t>(articolo 80, comma 1, del Codice):</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9F3E79">
        <w:trPr>
          <w:trHeight w:val="1680"/>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F575CF" w:rsidRPr="00866AF1" w:rsidRDefault="00F575CF" w:rsidP="00F575CF">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 soggetti di cui all’art. 80, comma 3, del Codice sono stati </w:t>
            </w:r>
            <w:r w:rsidRPr="00866AF1">
              <w:rPr>
                <w:rFonts w:asciiTheme="minorHAnsi" w:hAnsiTheme="minorHAnsi" w:cs="Arial"/>
                <w:b/>
                <w:color w:val="000000"/>
                <w:sz w:val="18"/>
                <w:szCs w:val="18"/>
              </w:rPr>
              <w:t>condannati con sentenza definitiva</w:t>
            </w:r>
            <w:r w:rsidRPr="00866AF1">
              <w:rPr>
                <w:rFonts w:asciiTheme="minorHAnsi" w:hAnsiTheme="minorHAnsi" w:cs="Arial"/>
                <w:color w:val="000000"/>
                <w:sz w:val="18"/>
                <w:szCs w:val="18"/>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866AF1">
              <w:rPr>
                <w:rFonts w:asciiTheme="minorHAnsi" w:hAnsiTheme="minorHAnsi" w:cs="Arial"/>
                <w:color w:val="000000"/>
                <w:kern w:val="14"/>
                <w:sz w:val="18"/>
                <w:szCs w:val="18"/>
              </w:rPr>
              <w:t>in seguito alla quale</w:t>
            </w:r>
            <w:r w:rsidRPr="00866AF1">
              <w:rPr>
                <w:rFonts w:asciiTheme="minorHAnsi" w:hAnsiTheme="minorHAnsi" w:cs="Arial"/>
                <w:color w:val="000000"/>
                <w:sz w:val="18"/>
                <w:szCs w:val="18"/>
              </w:rPr>
              <w:t xml:space="preserve"> sia ancora applicabile un periodo di esclusione stabilito direttamente nella sentenza ovvero desumibile ai sensi dell’art. 80 comma 10? </w:t>
            </w:r>
          </w:p>
          <w:p w:rsidR="00F575CF" w:rsidRPr="00866AF1" w:rsidRDefault="00F575CF" w:rsidP="00F575CF">
            <w:pPr>
              <w:rPr>
                <w:rStyle w:val="small"/>
                <w:rFonts w:asciiTheme="minorHAnsi" w:hAnsiTheme="minorHAnsi" w:cs="Arial"/>
                <w:color w:val="000000"/>
                <w:sz w:val="18"/>
                <w:szCs w:val="18"/>
              </w:rPr>
            </w:pPr>
          </w:p>
          <w:p w:rsidR="00270DA2" w:rsidRPr="00866AF1" w:rsidRDefault="00270DA2" w:rsidP="00270DA2">
            <w:pPr>
              <w:pStyle w:val="western"/>
              <w:spacing w:before="119" w:beforeAutospacing="0" w:after="119" w:line="240" w:lineRule="auto"/>
              <w:rPr>
                <w:rFonts w:asciiTheme="minorHAnsi" w:hAnsiTheme="minorHAnsi" w:cs="Arial"/>
                <w:color w:val="000000"/>
                <w:sz w:val="18"/>
                <w:szCs w:val="18"/>
              </w:rPr>
            </w:pP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Style w:val="Rimandonotaapidipagina"/>
                <w:rFonts w:asciiTheme="minorHAnsi" w:hAnsiTheme="minorHAnsi" w:cs="Arial"/>
                <w:color w:val="000000"/>
                <w:sz w:val="18"/>
                <w:szCs w:val="18"/>
              </w:rPr>
              <w:footnoteReference w:id="16"/>
            </w:r>
            <w:r w:rsidRPr="00866AF1">
              <w:rPr>
                <w:rFonts w:asciiTheme="minorHAnsi" w:hAnsiTheme="minorHAnsi" w:cs="Arial"/>
                <w:color w:val="000000"/>
                <w:sz w:val="18"/>
                <w:szCs w:val="18"/>
              </w:rPr>
              <w:t>)</w:t>
            </w: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 (</w:t>
            </w:r>
            <w:r w:rsidRPr="00866AF1">
              <w:rPr>
                <w:rStyle w:val="Rimandonotaapidipagina"/>
                <w:rFonts w:asciiTheme="minorHAnsi" w:hAnsiTheme="minorHAnsi" w:cs="Arial"/>
                <w:color w:val="000000"/>
                <w:sz w:val="18"/>
                <w:szCs w:val="18"/>
              </w:rPr>
              <w:footnoteReference w:id="17"/>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rsidP="00FB3543">
            <w:pPr>
              <w:pStyle w:val="Paragrafoelenco1"/>
              <w:numPr>
                <w:ilvl w:val="0"/>
                <w:numId w:val="9"/>
              </w:numPr>
              <w:spacing w:before="0"/>
              <w:ind w:left="284" w:hanging="284"/>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la</w:t>
            </w:r>
            <w:proofErr w:type="gramEnd"/>
            <w:r w:rsidRPr="00866AF1">
              <w:rPr>
                <w:rFonts w:asciiTheme="minorHAnsi" w:hAnsiTheme="minorHAnsi" w:cs="Arial"/>
                <w:color w:val="000000"/>
                <w:sz w:val="18"/>
                <w:szCs w:val="18"/>
              </w:rPr>
              <w:t xml:space="preserve"> data della condanna, del decreto penale di condanna o  della sentenza di applicazione della pena su richiesta, la relativa durata e il reato commesso tra quelli riportati all’articolo 80, comma 1, lettera da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del Codice e i motivi di condanna,</w:t>
            </w:r>
          </w:p>
          <w:p w:rsidR="000F71BE" w:rsidRPr="00866AF1" w:rsidRDefault="00A23B3E" w:rsidP="000F71BE">
            <w:pPr>
              <w:pStyle w:val="Paragrafoelenco1"/>
              <w:numPr>
                <w:ilvl w:val="0"/>
                <w:numId w:val="9"/>
              </w:numPr>
              <w:spacing w:before="0"/>
              <w:ind w:left="284" w:hanging="284"/>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dati</w:t>
            </w:r>
            <w:proofErr w:type="gramEnd"/>
            <w:r w:rsidRPr="00866AF1">
              <w:rPr>
                <w:rFonts w:asciiTheme="minorHAnsi" w:hAnsiTheme="minorHAnsi" w:cs="Arial"/>
                <w:color w:val="000000"/>
                <w:sz w:val="18"/>
                <w:szCs w:val="18"/>
              </w:rPr>
              <w:t xml:space="preserve"> identificativi delle persone condannate [ ];</w:t>
            </w:r>
          </w:p>
          <w:p w:rsidR="00A23B3E" w:rsidRPr="00866AF1" w:rsidRDefault="00F575CF" w:rsidP="000F71BE">
            <w:pPr>
              <w:pStyle w:val="Paragrafoelenco1"/>
              <w:numPr>
                <w:ilvl w:val="0"/>
                <w:numId w:val="9"/>
              </w:numPr>
              <w:spacing w:before="0"/>
              <w:ind w:left="284" w:hanging="284"/>
              <w:jc w:val="both"/>
              <w:rPr>
                <w:rFonts w:asciiTheme="minorHAnsi" w:hAnsiTheme="minorHAnsi" w:cs="Arial"/>
                <w:color w:val="000000"/>
                <w:sz w:val="18"/>
                <w:szCs w:val="18"/>
              </w:rPr>
            </w:pPr>
            <w:r w:rsidRPr="00866AF1">
              <w:rPr>
                <w:rFonts w:asciiTheme="minorHAnsi" w:hAnsiTheme="minorHAnsi" w:cs="Arial"/>
                <w:color w:val="000000"/>
                <w:kern w:val="14"/>
                <w:sz w:val="18"/>
                <w:szCs w:val="18"/>
              </w:rPr>
              <w:t>se stabilita direttamente nella sentenza di condanna</w:t>
            </w:r>
            <w:r w:rsidR="008F12E6" w:rsidRPr="00866AF1">
              <w:rPr>
                <w:rFonts w:asciiTheme="minorHAnsi" w:hAnsiTheme="minorHAnsi" w:cs="Arial"/>
                <w:color w:val="000000"/>
                <w:kern w:val="14"/>
                <w:sz w:val="18"/>
                <w:szCs w:val="18"/>
              </w:rPr>
              <w:t xml:space="preserve"> la durata della pena accessoria, indicare</w:t>
            </w:r>
            <w:r w:rsidRPr="00866AF1">
              <w:rPr>
                <w:rFonts w:asciiTheme="minorHAnsi" w:hAnsiTheme="minorHAnsi" w:cs="Arial"/>
                <w:color w:val="000000"/>
                <w:kern w:val="14"/>
                <w:sz w:val="18"/>
                <w:szCs w:val="18"/>
              </w:rPr>
              <w:t>:</w:t>
            </w:r>
            <w:r w:rsidR="00A23B3E" w:rsidRPr="00866AF1">
              <w:rPr>
                <w:rFonts w:asciiTheme="minorHAnsi" w:hAnsiTheme="minorHAnsi" w:cs="Arial"/>
                <w:b/>
                <w:color w:val="000000"/>
                <w:sz w:val="18"/>
                <w:szCs w:val="18"/>
              </w:rPr>
              <w:t xml:space="preserve"> </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Data:</w:t>
            </w:r>
            <w:r w:rsidR="000F71BE"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durata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lettera comma 1, articolo 80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motivi:</w:t>
            </w:r>
            <w:r w:rsidR="000F71BE"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0F71BE" w:rsidRPr="00866AF1" w:rsidRDefault="000F71BE" w:rsidP="000F71BE">
            <w:pPr>
              <w:spacing w:after="0"/>
              <w:ind w:left="31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i/>
                <w:color w:val="000000"/>
                <w:sz w:val="18"/>
                <w:szCs w:val="18"/>
                <w:vertAlign w:val="superscript"/>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durata del periodo d'esclusione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lettera comma 1, articolo 80 [  ], </w:t>
            </w:r>
          </w:p>
        </w:tc>
      </w:tr>
      <w:tr w:rsidR="00A23B3E" w:rsidRPr="00866AF1" w:rsidTr="009F3E79">
        <w:trPr>
          <w:trHeight w:val="699"/>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sz w:val="18"/>
                <w:szCs w:val="18"/>
              </w:rPr>
            </w:pPr>
            <w:r w:rsidRPr="00866AF1">
              <w:rPr>
                <w:rFonts w:asciiTheme="minorHAnsi" w:hAnsiTheme="minorHAnsi" w:cs="Arial"/>
                <w:sz w:val="18"/>
                <w:szCs w:val="18"/>
              </w:rPr>
              <w:t>In caso di sentenze di condanna, l'operatore economico ha adottato misure sufficienti a dimostrare la sua affidabilità nonostante l'esistenza di un pertinente motivo di esclusione</w:t>
            </w:r>
            <w:r w:rsidRPr="00866AF1">
              <w:rPr>
                <w:rStyle w:val="Rimandonotaapidipagina"/>
                <w:rFonts w:asciiTheme="minorHAnsi" w:hAnsiTheme="minorHAnsi" w:cs="Arial"/>
                <w:sz w:val="18"/>
                <w:szCs w:val="18"/>
              </w:rPr>
              <w:footnoteReference w:id="18"/>
            </w:r>
            <w:r w:rsidRPr="00866AF1">
              <w:rPr>
                <w:rFonts w:asciiTheme="minorHAnsi" w:hAnsiTheme="minorHAnsi" w:cs="Arial"/>
                <w:sz w:val="18"/>
                <w:szCs w:val="18"/>
              </w:rPr>
              <w:t xml:space="preserve"> </w:t>
            </w:r>
            <w:r w:rsidRPr="00866AF1">
              <w:rPr>
                <w:rFonts w:asciiTheme="minorHAnsi" w:hAnsiTheme="minorHAnsi" w:cs="Arial"/>
                <w:b/>
                <w:sz w:val="18"/>
                <w:szCs w:val="18"/>
              </w:rPr>
              <w:t>(</w:t>
            </w:r>
            <w:r w:rsidRPr="00866AF1">
              <w:rPr>
                <w:rStyle w:val="NormalBoldChar"/>
                <w:rFonts w:asciiTheme="minorHAnsi" w:eastAsia="Calibri" w:hAnsiTheme="minorHAnsi" w:cs="Arial"/>
                <w:sz w:val="18"/>
                <w:szCs w:val="18"/>
              </w:rPr>
              <w:t>autodisciplina o “Self-</w:t>
            </w:r>
            <w:proofErr w:type="spellStart"/>
            <w:r w:rsidRPr="00866AF1">
              <w:rPr>
                <w:rStyle w:val="NormalBoldChar"/>
                <w:rFonts w:asciiTheme="minorHAnsi" w:eastAsia="Calibri" w:hAnsiTheme="minorHAnsi" w:cs="Arial"/>
                <w:sz w:val="18"/>
                <w:szCs w:val="18"/>
              </w:rPr>
              <w:t>Cleaning</w:t>
            </w:r>
            <w:proofErr w:type="spellEnd"/>
            <w:r w:rsidRPr="00866AF1">
              <w:rPr>
                <w:rStyle w:val="NormalBoldChar"/>
                <w:rFonts w:asciiTheme="minorHAnsi" w:eastAsia="Calibri" w:hAnsiTheme="minorHAnsi" w:cs="Arial"/>
                <w:sz w:val="18"/>
                <w:szCs w:val="18"/>
              </w:rPr>
              <w:t xml:space="preserve">”, cfr. </w:t>
            </w:r>
            <w:r w:rsidRPr="00866AF1">
              <w:rPr>
                <w:rStyle w:val="NormalBoldChar"/>
                <w:rFonts w:asciiTheme="minorHAnsi" w:eastAsia="Calibri" w:hAnsiTheme="minorHAnsi" w:cs="Arial"/>
                <w:color w:val="000000"/>
                <w:sz w:val="18"/>
                <w:szCs w:val="18"/>
              </w:rPr>
              <w:t>articolo 80, comma 7)</w:t>
            </w:r>
            <w:r w:rsidRPr="00866AF1">
              <w:rPr>
                <w:rFonts w:asciiTheme="minorHAnsi" w:hAnsiTheme="minorHAnsi" w:cs="Arial"/>
                <w:b/>
                <w:color w:val="000000"/>
                <w:sz w:val="18"/>
                <w:szCs w:val="18"/>
              </w:rPr>
              <w:t>?</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p>
          <w:p w:rsidR="000F71BE" w:rsidRPr="00866AF1" w:rsidRDefault="000F71BE"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sz w:val="18"/>
                <w:szCs w:val="18"/>
              </w:rPr>
            </w:pP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la sentenza di condanna definitiva ha riconosciuto l’attenuante della collaborazione come definita dalle singole fattispecie di reato?</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Se la sentenza definitiva di condanna prevede una pena detentiva non superiore a 18 mesi?</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in caso di risposta affermativa per le ipotesi 1) e/o 2), i soggetti di cui all’art. 80, comma 3, del Codice:</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hanno risarcito interamente il danno?</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si sono impegnati formalmente a risarcire il danno?</w:t>
            </w:r>
          </w:p>
          <w:p w:rsidR="00270DA2" w:rsidRPr="00866AF1" w:rsidRDefault="00270DA2" w:rsidP="000F71BE">
            <w:pPr>
              <w:tabs>
                <w:tab w:val="left" w:pos="304"/>
              </w:tabs>
              <w:spacing w:after="0"/>
              <w:jc w:val="both"/>
              <w:rPr>
                <w:rFonts w:asciiTheme="minorHAnsi" w:hAnsiTheme="minorHAnsi" w:cs="Arial"/>
                <w:color w:val="000000"/>
                <w:sz w:val="18"/>
                <w:szCs w:val="18"/>
              </w:rPr>
            </w:pP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proofErr w:type="gramStart"/>
            <w:r w:rsidRPr="00866AF1">
              <w:rPr>
                <w:rFonts w:asciiTheme="minorHAnsi" w:hAnsiTheme="minorHAnsi" w:cs="Arial"/>
                <w:color w:val="000000"/>
                <w:sz w:val="18"/>
                <w:szCs w:val="18"/>
              </w:rPr>
              <w:t>per</w:t>
            </w:r>
            <w:proofErr w:type="gramEnd"/>
            <w:r w:rsidRPr="00866AF1">
              <w:rPr>
                <w:rFonts w:asciiTheme="minorHAnsi" w:hAnsiTheme="minorHAnsi" w:cs="Arial"/>
                <w:color w:val="000000"/>
                <w:sz w:val="18"/>
                <w:szCs w:val="18"/>
              </w:rPr>
              <w:t xml:space="preserve"> le ipotesi 1) e 2 l’operatore economico ha adottato misure di carattere tecnico o organizzativo e relativi al personale idonei a prevenire ulteriori illeciti o reati ?</w:t>
            </w:r>
          </w:p>
          <w:p w:rsidR="000F71BE" w:rsidRPr="00866AF1" w:rsidRDefault="000F71BE" w:rsidP="000F71BE">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pStyle w:val="Paragrafoelenco"/>
              <w:ind w:left="0"/>
              <w:rPr>
                <w:rFonts w:asciiTheme="minorHAnsi" w:hAnsiTheme="minorHAnsi" w:cs="Arial"/>
                <w:bCs/>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270DA2" w:rsidRPr="00866AF1" w:rsidRDefault="00270DA2"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bCs/>
                <w:color w:val="000000"/>
                <w:sz w:val="18"/>
                <w:szCs w:val="18"/>
              </w:rPr>
              <w:t>se le sentenze di condanne  sono state emesse nei confronti dei soggetti ces</w:t>
            </w:r>
            <w:r w:rsidR="00AA5F93" w:rsidRPr="00866AF1">
              <w:rPr>
                <w:rFonts w:asciiTheme="minorHAnsi" w:hAnsiTheme="minorHAnsi" w:cs="Arial"/>
                <w:bCs/>
                <w:color w:val="000000"/>
                <w:sz w:val="18"/>
                <w:szCs w:val="18"/>
              </w:rPr>
              <w:t>sati di cui all’art. 80 comma 3</w:t>
            </w:r>
            <w:r w:rsidRPr="00866AF1">
              <w:rPr>
                <w:rFonts w:asciiTheme="minorHAnsi" w:hAnsiTheme="minorHAnsi" w:cs="Arial"/>
                <w:bCs/>
                <w:color w:val="000000"/>
                <w:sz w:val="18"/>
                <w:szCs w:val="18"/>
              </w:rPr>
              <w:t>, indicare le misure che dimostrano la completa ed effettiva dissociazione dalla condotta penalmente sanzionata:</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CD3E4F"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0F71BE" w:rsidRPr="00866AF1">
              <w:rPr>
                <w:rFonts w:asciiTheme="minorHAnsi" w:hAnsiTheme="minorHAnsi" w:cs="Arial"/>
                <w:color w:val="000000"/>
                <w:sz w:val="18"/>
                <w:szCs w:val="18"/>
              </w:rPr>
              <w:t>[</w:t>
            </w:r>
            <w:proofErr w:type="gramStart"/>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w:t>
            </w:r>
            <w:proofErr w:type="gramEnd"/>
            <w:r w:rsidR="000F71BE" w:rsidRPr="00866AF1">
              <w:rPr>
                <w:rFonts w:asciiTheme="minorHAnsi" w:hAnsiTheme="minorHAnsi" w:cs="Arial"/>
                <w:color w:val="000000"/>
                <w:sz w:val="18"/>
                <w:szCs w:val="18"/>
              </w:rPr>
              <w:t xml:space="preserve"> Sì [</w:t>
            </w:r>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46950" w:rsidRPr="00866AF1" w:rsidRDefault="00A46950" w:rsidP="00CD3E4F">
            <w:pPr>
              <w:spacing w:before="0"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5309A4">
            <w:pPr>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 elencare la documentazione pertinente [</w:t>
            </w:r>
            <w:r w:rsidR="008E7AD3"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270DA2" w:rsidRPr="00866AF1" w:rsidRDefault="00270DA2">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8E7AD3">
      <w:pPr>
        <w:ind w:left="-709" w:right="-524"/>
        <w:jc w:val="center"/>
        <w:rPr>
          <w:rFonts w:asciiTheme="minorHAnsi" w:hAnsiTheme="minorHAnsi" w:cs="Arial"/>
          <w:color w:val="FF0000"/>
          <w:sz w:val="18"/>
          <w:szCs w:val="18"/>
        </w:rPr>
      </w:pPr>
      <w:r w:rsidRPr="00866AF1">
        <w:rPr>
          <w:rFonts w:asciiTheme="minorHAnsi" w:hAnsiTheme="minorHAnsi" w:cs="Arial"/>
          <w:color w:val="FF0000"/>
          <w:w w:val="0"/>
          <w:sz w:val="18"/>
          <w:szCs w:val="18"/>
        </w:rPr>
        <w:t>B: MOTIVI LEGATI AL PAGAMENTO DI IMPOSTE O CONTRIBUTI PREVIDENZIALI</w:t>
      </w:r>
    </w:p>
    <w:tbl>
      <w:tblPr>
        <w:tblW w:w="10490" w:type="dxa"/>
        <w:tblInd w:w="-758" w:type="dxa"/>
        <w:tblLayout w:type="fixed"/>
        <w:tblCellMar>
          <w:left w:w="93" w:type="dxa"/>
        </w:tblCellMar>
        <w:tblLook w:val="0000" w:firstRow="0" w:lastRow="0" w:firstColumn="0" w:lastColumn="0" w:noHBand="0" w:noVBand="0"/>
      </w:tblPr>
      <w:tblGrid>
        <w:gridCol w:w="5382"/>
        <w:gridCol w:w="2322"/>
        <w:gridCol w:w="2786"/>
      </w:tblGrid>
      <w:tr w:rsidR="00A23B3E" w:rsidRPr="00866AF1" w:rsidTr="008E7AD3">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 xml:space="preserve">Pagamento di imposte, tasse o contributi previdenziali </w:t>
            </w:r>
            <w:r w:rsidRPr="00866AF1">
              <w:rPr>
                <w:rFonts w:asciiTheme="minorHAnsi" w:hAnsiTheme="minorHAnsi" w:cs="Arial"/>
                <w:color w:val="000000"/>
                <w:sz w:val="18"/>
                <w:szCs w:val="18"/>
              </w:rPr>
              <w:t>(Articolo 80, comma 4, del Codice):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1032"/>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soddisfatto tutti </w:t>
            </w:r>
            <w:r w:rsidRPr="00866AF1">
              <w:rPr>
                <w:rFonts w:asciiTheme="minorHAnsi" w:hAnsiTheme="minorHAnsi" w:cs="Arial"/>
                <w:b/>
                <w:color w:val="000000"/>
                <w:sz w:val="18"/>
                <w:szCs w:val="18"/>
              </w:rPr>
              <w:t>gli obblighi relativi al pagamento di imposte, tasse o contributi previdenziali,</w:t>
            </w:r>
            <w:r w:rsidRPr="00866AF1">
              <w:rPr>
                <w:rFonts w:asciiTheme="minorHAnsi" w:hAnsiTheme="minorHAnsi" w:cs="Arial"/>
                <w:color w:val="000000"/>
                <w:sz w:val="18"/>
                <w:szCs w:val="18"/>
              </w:rPr>
              <w:t xml:space="preserve"> sia nel paese dove è stabilito sia nello Stato membro dell'amministrazione aggiudicatrice o dell'ente aggiudicatore, se diverso dal paese di stabilimento?</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p>
        </w:tc>
      </w:tr>
      <w:tr w:rsidR="00A23B3E" w:rsidRPr="00866AF1" w:rsidTr="008E7AD3">
        <w:trPr>
          <w:trHeight w:val="470"/>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br/>
              <w:t>In caso negativo</w:t>
            </w:r>
            <w:r w:rsidRPr="00866AF1">
              <w:rPr>
                <w:rFonts w:asciiTheme="minorHAnsi" w:hAnsiTheme="minorHAnsi" w:cs="Arial"/>
                <w:color w:val="000000"/>
                <w:sz w:val="18"/>
                <w:szCs w:val="18"/>
              </w:rPr>
              <w:t>, indicare:</w:t>
            </w:r>
            <w:r w:rsidRPr="00866AF1">
              <w:rPr>
                <w:rFonts w:asciiTheme="minorHAnsi" w:hAnsiTheme="minorHAnsi" w:cs="Arial"/>
                <w:color w:val="000000"/>
                <w:sz w:val="18"/>
                <w:szCs w:val="18"/>
              </w:rPr>
              <w:br/>
            </w:r>
          </w:p>
          <w:p w:rsidR="00A23B3E" w:rsidRPr="00866AF1" w:rsidRDefault="00A23B3E">
            <w:p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a)   Paese o Stato membro interessato</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Di quale importo si tratta</w:t>
            </w:r>
            <w:r w:rsidRPr="00866AF1">
              <w:rPr>
                <w:rFonts w:asciiTheme="minorHAnsi" w:hAnsiTheme="minorHAnsi" w:cs="Arial"/>
                <w:color w:val="000000"/>
                <w:sz w:val="18"/>
                <w:szCs w:val="18"/>
              </w:rPr>
              <w:br/>
            </w:r>
          </w:p>
          <w:p w:rsidR="00BF74E1"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c)   Come è stata stabilita tale inottemperanza:</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1)   Mediante una </w:t>
            </w:r>
            <w:r w:rsidRPr="00866AF1">
              <w:rPr>
                <w:rFonts w:asciiTheme="minorHAnsi" w:hAnsiTheme="minorHAnsi" w:cs="Arial"/>
                <w:b/>
                <w:color w:val="000000"/>
                <w:sz w:val="18"/>
                <w:szCs w:val="18"/>
              </w:rPr>
              <w:t>decisione</w:t>
            </w:r>
            <w:r w:rsidRPr="00866AF1">
              <w:rPr>
                <w:rFonts w:asciiTheme="minorHAnsi" w:hAnsiTheme="minorHAnsi" w:cs="Arial"/>
                <w:color w:val="000000"/>
                <w:sz w:val="18"/>
                <w:szCs w:val="18"/>
              </w:rPr>
              <w:t xml:space="preserve"> giudiziaria o amministrativa:</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Tale decisione è definitiva e vincolante?</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Indicare la data della sentenza di condanna o della decisione.</w:t>
            </w:r>
          </w:p>
          <w:p w:rsidR="00A23B3E"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 xml:space="preserve">Nel caso di una sentenza di condanna, </w:t>
            </w:r>
            <w:r w:rsidRPr="00866AF1">
              <w:rPr>
                <w:rFonts w:asciiTheme="minorHAnsi" w:hAnsiTheme="minorHAnsi" w:cs="Arial"/>
                <w:b/>
                <w:color w:val="000000"/>
                <w:sz w:val="18"/>
                <w:szCs w:val="18"/>
              </w:rPr>
              <w:t xml:space="preserve">se stabilita </w:t>
            </w:r>
            <w:r w:rsidRPr="00866AF1">
              <w:rPr>
                <w:rFonts w:asciiTheme="minorHAnsi" w:hAnsiTheme="minorHAnsi" w:cs="Arial"/>
                <w:b/>
                <w:color w:val="000000"/>
                <w:sz w:val="18"/>
                <w:szCs w:val="18"/>
                <w:u w:val="single"/>
              </w:rPr>
              <w:t xml:space="preserve">direttamente </w:t>
            </w:r>
            <w:r w:rsidRPr="00866AF1">
              <w:rPr>
                <w:rFonts w:asciiTheme="minorHAnsi" w:hAnsiTheme="minorHAnsi" w:cs="Arial"/>
                <w:b/>
                <w:color w:val="000000"/>
                <w:sz w:val="18"/>
                <w:szCs w:val="18"/>
              </w:rPr>
              <w:t>nella sentenza di condanna</w:t>
            </w:r>
            <w:r w:rsidRPr="00866AF1">
              <w:rPr>
                <w:rFonts w:asciiTheme="minorHAnsi" w:hAnsiTheme="minorHAnsi" w:cs="Arial"/>
                <w:color w:val="000000"/>
                <w:sz w:val="18"/>
                <w:szCs w:val="18"/>
              </w:rPr>
              <w:t>, la durata del periodo d'esclusione: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2)    In </w:t>
            </w:r>
            <w:r w:rsidRPr="00866AF1">
              <w:rPr>
                <w:rFonts w:asciiTheme="minorHAnsi" w:hAnsiTheme="minorHAnsi" w:cs="Arial"/>
                <w:b/>
                <w:color w:val="000000"/>
                <w:sz w:val="18"/>
                <w:szCs w:val="18"/>
              </w:rPr>
              <w:t>altro modo</w:t>
            </w:r>
            <w:r w:rsidRPr="00866AF1">
              <w:rPr>
                <w:rFonts w:asciiTheme="minorHAnsi" w:hAnsiTheme="minorHAnsi" w:cs="Arial"/>
                <w:color w:val="000000"/>
                <w:sz w:val="18"/>
                <w:szCs w:val="18"/>
              </w:rPr>
              <w:t>? Specificare:</w:t>
            </w:r>
          </w:p>
          <w:p w:rsidR="00A23B3E" w:rsidRPr="00866AF1" w:rsidRDefault="008E7AD3" w:rsidP="00BF74E1">
            <w:pPr>
              <w:ind w:left="284" w:hanging="284"/>
              <w:jc w:val="both"/>
              <w:rPr>
                <w:rFonts w:asciiTheme="minorHAnsi" w:hAnsiTheme="minorHAnsi" w:cs="Arial"/>
                <w:color w:val="000000"/>
                <w:sz w:val="18"/>
                <w:szCs w:val="18"/>
              </w:rPr>
            </w:pPr>
            <w:r w:rsidRPr="00866AF1">
              <w:rPr>
                <w:rFonts w:asciiTheme="minorHAnsi" w:hAnsiTheme="minorHAnsi" w:cs="Arial"/>
                <w:color w:val="000000"/>
                <w:w w:val="0"/>
                <w:sz w:val="18"/>
                <w:szCs w:val="18"/>
              </w:rPr>
              <w:t xml:space="preserve">d)  </w:t>
            </w:r>
            <w:r w:rsidR="00A23B3E" w:rsidRPr="00866AF1">
              <w:rPr>
                <w:rFonts w:asciiTheme="minorHAnsi" w:hAnsiTheme="minorHAnsi" w:cs="Arial"/>
                <w:color w:val="000000"/>
                <w:w w:val="0"/>
                <w:sz w:val="18"/>
                <w:szCs w:val="18"/>
              </w:rPr>
              <w:t>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iret1"/>
              <w:rPr>
                <w:rFonts w:asciiTheme="minorHAnsi" w:hAnsiTheme="minorHAnsi" w:cs="Arial"/>
                <w:color w:val="000000"/>
                <w:sz w:val="18"/>
                <w:szCs w:val="18"/>
              </w:rPr>
            </w:pPr>
            <w:r w:rsidRPr="00866AF1">
              <w:rPr>
                <w:rFonts w:asciiTheme="minorHAnsi" w:hAnsiTheme="minorHAnsi" w:cs="Arial"/>
                <w:b/>
                <w:color w:val="000000"/>
                <w:sz w:val="18"/>
                <w:szCs w:val="18"/>
              </w:rPr>
              <w:t>Imposte/tasse</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Contributi previdenziali</w:t>
            </w:r>
          </w:p>
        </w:tc>
      </w:tr>
      <w:tr w:rsidR="00A23B3E" w:rsidRPr="00866AF1" w:rsidTr="008E7AD3">
        <w:trPr>
          <w:trHeight w:val="1977"/>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b/>
                <w:sz w:val="18"/>
                <w:szCs w:val="18"/>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br/>
            </w:r>
            <w:proofErr w:type="gramStart"/>
            <w:r w:rsidRPr="00866AF1">
              <w:rPr>
                <w:rFonts w:asciiTheme="minorHAnsi" w:hAnsiTheme="minorHAnsi" w:cs="Arial"/>
                <w:color w:val="000000"/>
                <w:sz w:val="18"/>
                <w:szCs w:val="18"/>
              </w:rPr>
              <w:t>c</w:t>
            </w:r>
            <w:proofErr w:type="gramEnd"/>
            <w:r w:rsidRPr="00866AF1">
              <w:rPr>
                <w:rFonts w:asciiTheme="minorHAnsi" w:hAnsiTheme="minorHAnsi" w:cs="Arial"/>
                <w:color w:val="000000"/>
                <w:sz w:val="18"/>
                <w:szCs w:val="18"/>
              </w:rPr>
              <w:t xml:space="preserve">1) </w:t>
            </w:r>
            <w:r w:rsidR="008E7AD3" w:rsidRPr="00866AF1">
              <w:rPr>
                <w:rFonts w:asciiTheme="minorHAnsi" w:hAnsiTheme="minorHAnsi" w:cs="Arial"/>
                <w:color w:val="000000"/>
                <w:sz w:val="18"/>
                <w:szCs w:val="18"/>
              </w:rPr>
              <w:t>[</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8E7AD3"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 xml:space="preserve">] </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proofErr w:type="gramStart"/>
            <w:r w:rsidRPr="00866AF1">
              <w:rPr>
                <w:rFonts w:asciiTheme="minorHAnsi" w:hAnsiTheme="minorHAnsi" w:cs="Arial"/>
                <w:color w:val="000000"/>
                <w:sz w:val="18"/>
                <w:szCs w:val="18"/>
              </w:rPr>
              <w:t>c</w:t>
            </w:r>
            <w:proofErr w:type="gramEnd"/>
            <w:r w:rsidRPr="00866AF1">
              <w:rPr>
                <w:rFonts w:asciiTheme="minorHAnsi" w:hAnsiTheme="minorHAnsi" w:cs="Arial"/>
                <w:color w:val="000000"/>
                <w:sz w:val="18"/>
                <w:szCs w:val="18"/>
              </w:rPr>
              <w:t xml:space="preserve">1) </w:t>
            </w:r>
            <w:r w:rsidR="008E7AD3" w:rsidRPr="00866AF1">
              <w:rPr>
                <w:rFonts w:asciiTheme="minorHAnsi" w:hAnsiTheme="minorHAnsi" w:cs="Arial"/>
                <w:color w:val="000000"/>
                <w:sz w:val="18"/>
                <w:szCs w:val="18"/>
              </w:rPr>
              <w:t>[</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A23B3E"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Se la documentazione pertinente relativa al pagamento di imposte o contributi previdenziali è disponibile elettronicamente, indicare: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625142" w:rsidP="008E7AD3">
            <w:pPr>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(indirizzo web, autorità o organismo di emanazione, riferimento preciso della documentazione)(</w:t>
            </w:r>
            <w:r w:rsidR="00A23B3E" w:rsidRPr="00866AF1">
              <w:rPr>
                <w:rStyle w:val="Rimandonotaapidipagina"/>
                <w:rFonts w:asciiTheme="minorHAnsi" w:hAnsiTheme="minorHAnsi" w:cs="Arial"/>
                <w:sz w:val="18"/>
                <w:szCs w:val="18"/>
              </w:rPr>
              <w:footnoteReference w:id="19"/>
            </w:r>
            <w:r w:rsidR="00A23B3E" w:rsidRPr="00866AF1">
              <w:rPr>
                <w:rFonts w:asciiTheme="minorHAnsi" w:hAnsiTheme="minorHAnsi" w:cs="Arial"/>
                <w:sz w:val="18"/>
                <w:szCs w:val="18"/>
              </w:rPr>
              <w:t xml:space="preserve">): </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8E7AD3">
      <w:pPr>
        <w:pStyle w:val="SectionTitle"/>
        <w:ind w:left="-709" w:right="-524"/>
        <w:rPr>
          <w:rFonts w:asciiTheme="minorHAnsi" w:hAnsiTheme="minorHAnsi"/>
          <w:color w:val="FF0000"/>
          <w:w w:val="0"/>
          <w:sz w:val="18"/>
          <w:szCs w:val="18"/>
        </w:rPr>
      </w:pPr>
      <w:r w:rsidRPr="00866AF1">
        <w:rPr>
          <w:rFonts w:asciiTheme="minorHAnsi" w:hAnsiTheme="minorHAnsi"/>
          <w:b w:val="0"/>
          <w:caps/>
          <w:color w:val="FF0000"/>
          <w:sz w:val="18"/>
          <w:szCs w:val="18"/>
        </w:rPr>
        <w:t>C: motivi legati a insolvenza, conflitto di interessi o illeciti professionali (</w:t>
      </w:r>
      <w:r w:rsidRPr="00866AF1">
        <w:rPr>
          <w:rStyle w:val="Rimandonotaapidipagina"/>
          <w:rFonts w:asciiTheme="minorHAnsi" w:hAnsiTheme="minorHAnsi"/>
          <w:b w:val="0"/>
          <w:caps/>
          <w:color w:val="FF0000"/>
          <w:sz w:val="18"/>
          <w:szCs w:val="18"/>
        </w:rPr>
        <w:footnoteReference w:id="20"/>
      </w:r>
      <w:r w:rsidRPr="00866AF1">
        <w:rPr>
          <w:rFonts w:asciiTheme="minorHAnsi" w:hAnsiTheme="minorHAnsi"/>
          <w:b w:val="0"/>
          <w:caps/>
          <w:color w:val="FF0000"/>
          <w:sz w:val="18"/>
          <w:szCs w:val="18"/>
        </w:rPr>
        <w:t>)</w:t>
      </w:r>
    </w:p>
    <w:p w:rsidR="00A23B3E" w:rsidRPr="00866AF1" w:rsidRDefault="00A23B3E" w:rsidP="008E7AD3">
      <w:pPr>
        <w:pBdr>
          <w:top w:val="single" w:sz="4" w:space="1" w:color="00000A"/>
          <w:left w:val="single" w:sz="4" w:space="4" w:color="00000A"/>
          <w:bottom w:val="single" w:sz="4" w:space="1" w:color="00000A"/>
          <w:right w:val="single" w:sz="4" w:space="4" w:color="00000A"/>
        </w:pBdr>
        <w:shd w:val="clear" w:color="auto" w:fill="BFBFBF"/>
        <w:ind w:left="-709" w:right="-524"/>
        <w:jc w:val="both"/>
        <w:rPr>
          <w:rFonts w:asciiTheme="minorHAnsi" w:hAnsiTheme="minorHAnsi" w:cs="Arial"/>
          <w:b/>
          <w:sz w:val="18"/>
          <w:szCs w:val="18"/>
        </w:rPr>
      </w:pPr>
      <w:r w:rsidRPr="00866AF1">
        <w:rPr>
          <w:rFonts w:asciiTheme="minorHAnsi" w:hAnsiTheme="minorHAnsi" w:cs="Arial"/>
          <w:b/>
          <w:w w:val="0"/>
          <w:sz w:val="18"/>
          <w:szCs w:val="18"/>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Informazioni su eventuali situazioni di insolvenza, conflitto di interessi o illeciti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406"/>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violato, </w:t>
            </w:r>
            <w:r w:rsidRPr="00866AF1">
              <w:rPr>
                <w:rFonts w:asciiTheme="minorHAnsi" w:hAnsiTheme="minorHAnsi" w:cs="Arial"/>
                <w:b/>
                <w:color w:val="000000"/>
                <w:sz w:val="18"/>
                <w:szCs w:val="18"/>
              </w:rPr>
              <w:t>per quanto di sua conoscenza</w:t>
            </w:r>
            <w:r w:rsidRPr="00866AF1">
              <w:rPr>
                <w:rFonts w:asciiTheme="minorHAnsi" w:hAnsiTheme="minorHAnsi" w:cs="Arial"/>
                <w:color w:val="000000"/>
                <w:sz w:val="18"/>
                <w:szCs w:val="18"/>
              </w:rPr>
              <w:t xml:space="preserve">, </w:t>
            </w:r>
            <w:r w:rsidRPr="00866AF1">
              <w:rPr>
                <w:rFonts w:asciiTheme="minorHAnsi" w:hAnsiTheme="minorHAnsi" w:cs="Arial"/>
                <w:b/>
                <w:color w:val="000000"/>
                <w:sz w:val="18"/>
                <w:szCs w:val="18"/>
              </w:rPr>
              <w:t>obblighi</w:t>
            </w:r>
            <w:r w:rsidRPr="00866AF1">
              <w:rPr>
                <w:rFonts w:asciiTheme="minorHAnsi" w:hAnsiTheme="minorHAnsi" w:cs="Arial"/>
                <w:color w:val="000000"/>
                <w:sz w:val="18"/>
                <w:szCs w:val="18"/>
              </w:rPr>
              <w:t xml:space="preserve"> applicabili in materia di salute e sicurezza sul lavoro,</w:t>
            </w:r>
            <w:r w:rsidRPr="00866AF1">
              <w:rPr>
                <w:rFonts w:asciiTheme="minorHAnsi" w:hAnsiTheme="minorHAnsi" w:cs="Arial"/>
                <w:b/>
                <w:color w:val="000000"/>
                <w:sz w:val="18"/>
                <w:szCs w:val="18"/>
              </w:rPr>
              <w:t xml:space="preserve"> di diritto ambientale, sociale e del lavoro,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1"/>
            </w:r>
            <w:r w:rsidRPr="00866AF1">
              <w:rPr>
                <w:rFonts w:asciiTheme="minorHAnsi" w:hAnsiTheme="minorHAnsi" w:cs="Arial"/>
                <w:color w:val="000000"/>
                <w:sz w:val="18"/>
                <w:szCs w:val="18"/>
              </w:rPr>
              <w:t xml:space="preserve">) di cui all’articolo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del Codice ?</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sufficienti a dimostrare la sua affidabilità nonostante l'esistenza di un pertinente motivo di esclusione (autodisciplina o “Self-</w:t>
            </w:r>
            <w:proofErr w:type="spellStart"/>
            <w:r w:rsidRPr="00866AF1">
              <w:rPr>
                <w:rFonts w:asciiTheme="minorHAnsi" w:hAnsiTheme="minorHAnsi" w:cs="Arial"/>
                <w:color w:val="000000"/>
                <w:sz w:val="18"/>
                <w:szCs w:val="18"/>
              </w:rPr>
              <w:t>Cleaning</w:t>
            </w:r>
            <w:proofErr w:type="spellEnd"/>
            <w:r w:rsidRPr="00866AF1">
              <w:rPr>
                <w:rFonts w:asciiTheme="minorHAnsi" w:hAnsiTheme="minorHAnsi" w:cs="Arial"/>
                <w:color w:val="000000"/>
                <w:sz w:val="18"/>
                <w:szCs w:val="18"/>
              </w:rPr>
              <w:t>, cfr. articolo 80, comma 7)?</w:t>
            </w: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before="0" w:after="0"/>
              <w:ind w:left="332" w:hanging="332"/>
              <w:rPr>
                <w:rFonts w:asciiTheme="minorHAnsi" w:hAnsiTheme="minorHAnsi" w:cs="Arial"/>
                <w:strike/>
                <w:color w:val="000000"/>
                <w:sz w:val="18"/>
                <w:szCs w:val="18"/>
              </w:rPr>
            </w:pPr>
            <w:r w:rsidRPr="00866AF1">
              <w:rPr>
                <w:rFonts w:asciiTheme="minorHAnsi" w:hAnsiTheme="minorHAnsi" w:cs="Arial"/>
                <w:color w:val="000000"/>
                <w:sz w:val="18"/>
                <w:szCs w:val="18"/>
              </w:rPr>
              <w:t xml:space="preserve">1) </w:t>
            </w:r>
            <w:r w:rsidR="00761BE4"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L’operatore economico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si  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tabs>
                <w:tab w:val="left" w:pos="304"/>
              </w:tabs>
              <w:spacing w:before="0"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2)</w:t>
            </w:r>
            <w:r w:rsidRPr="00866AF1">
              <w:rPr>
                <w:rFonts w:asciiTheme="minorHAnsi" w:hAnsiTheme="minorHAnsi" w:cs="Arial"/>
                <w:color w:val="000000"/>
                <w:sz w:val="18"/>
                <w:szCs w:val="18"/>
              </w:rPr>
              <w:tab/>
              <w:t xml:space="preserve">l’operatore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tc>
      </w:tr>
      <w:tr w:rsidR="00A23B3E" w:rsidRPr="00866AF1" w:rsidTr="008E7AD3">
        <w:trPr>
          <w:trHeight w:val="405"/>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761BE4" w:rsidRPr="00866AF1" w:rsidRDefault="00761BE4">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761BE4"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e, se disponibile elettronicamente, indicare: (indirizzo web, autorità o organismo di emanazione, riferimento preciso della documentazione):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DE4996" w:rsidRPr="00866AF1" w:rsidRDefault="00A23B3E" w:rsidP="00DE4996">
            <w:pPr>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si trova in una delle seguenti situazioni oppure è sottoposto a un procedimento per l’accertamento d</w:t>
            </w:r>
            <w:r w:rsidR="00DE4996" w:rsidRPr="00866AF1">
              <w:rPr>
                <w:rFonts w:asciiTheme="minorHAnsi" w:hAnsiTheme="minorHAnsi" w:cs="Arial"/>
                <w:color w:val="000000"/>
                <w:sz w:val="18"/>
                <w:szCs w:val="18"/>
              </w:rPr>
              <w:t>i una delle seguenti situazioni</w:t>
            </w:r>
            <w:r w:rsidR="00DE4996" w:rsidRPr="00866AF1">
              <w:rPr>
                <w:rFonts w:asciiTheme="minorHAnsi" w:hAnsiTheme="minorHAnsi" w:cs="Arial"/>
                <w:sz w:val="18"/>
                <w:szCs w:val="18"/>
              </w:rPr>
              <w:t xml:space="preserve"> </w:t>
            </w:r>
            <w:r w:rsidR="00DE4996" w:rsidRPr="00866AF1">
              <w:rPr>
                <w:rFonts w:asciiTheme="minorHAnsi" w:hAnsiTheme="minorHAnsi" w:cs="Arial"/>
                <w:color w:val="000000"/>
                <w:sz w:val="18"/>
                <w:szCs w:val="18"/>
              </w:rPr>
              <w:t xml:space="preserve">di cui all’articolo 80, comma 5, </w:t>
            </w:r>
            <w:proofErr w:type="spellStart"/>
            <w:r w:rsidR="00DE4996" w:rsidRPr="00866AF1">
              <w:rPr>
                <w:rFonts w:asciiTheme="minorHAnsi" w:hAnsiTheme="minorHAnsi" w:cs="Arial"/>
                <w:color w:val="000000"/>
                <w:sz w:val="18"/>
                <w:szCs w:val="18"/>
              </w:rPr>
              <w:t>lett</w:t>
            </w:r>
            <w:proofErr w:type="spellEnd"/>
            <w:r w:rsidR="00DE4996" w:rsidRPr="00866AF1">
              <w:rPr>
                <w:rFonts w:asciiTheme="minorHAnsi" w:hAnsiTheme="minorHAnsi" w:cs="Arial"/>
                <w:color w:val="000000"/>
                <w:sz w:val="18"/>
                <w:szCs w:val="18"/>
              </w:rPr>
              <w:t xml:space="preserve">. </w:t>
            </w:r>
            <w:r w:rsidR="00DE4996" w:rsidRPr="00866AF1">
              <w:rPr>
                <w:rFonts w:asciiTheme="minorHAnsi" w:hAnsiTheme="minorHAnsi" w:cs="Arial"/>
                <w:i/>
                <w:color w:val="000000"/>
                <w:sz w:val="18"/>
                <w:szCs w:val="18"/>
              </w:rPr>
              <w:t>b)</w:t>
            </w:r>
            <w:r w:rsidR="00DE4996" w:rsidRPr="00866AF1">
              <w:rPr>
                <w:rFonts w:asciiTheme="minorHAnsi" w:hAnsiTheme="minorHAnsi" w:cs="Arial"/>
                <w:color w:val="000000"/>
                <w:sz w:val="18"/>
                <w:szCs w:val="18"/>
              </w:rPr>
              <w:t>, del Codice:</w:t>
            </w:r>
          </w:p>
          <w:p w:rsidR="00A23B3E" w:rsidRPr="00866AF1" w:rsidRDefault="00A23B3E" w:rsidP="005309A4">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a) fallimento</w:t>
            </w:r>
          </w:p>
          <w:p w:rsidR="00A23B3E" w:rsidRPr="00866AF1" w:rsidRDefault="00A23B3E">
            <w:pPr>
              <w:pStyle w:val="NormalLeft"/>
              <w:spacing w:before="0" w:after="0"/>
              <w:jc w:val="both"/>
              <w:rPr>
                <w:rFonts w:asciiTheme="minorHAnsi" w:hAnsiTheme="minorHAnsi" w:cs="Arial"/>
                <w:b/>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p>
          <w:p w:rsidR="00A23B3E" w:rsidRPr="00866AF1" w:rsidRDefault="00A23B3E" w:rsidP="00F351F0">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il curatore del fallimento è stato autorizzato all’esercizio provvisorio</w:t>
            </w:r>
            <w:r w:rsidR="00F9449A" w:rsidRPr="00866AF1">
              <w:rPr>
                <w:rFonts w:asciiTheme="minorHAnsi" w:hAnsiTheme="minorHAnsi" w:cs="Arial"/>
                <w:color w:val="000000"/>
                <w:sz w:val="18"/>
                <w:szCs w:val="18"/>
              </w:rPr>
              <w:t xml:space="preserve"> ed è stato autorizzato dal giudice delegato a partecipare a procedure di affidamento di contratti pubblici </w:t>
            </w:r>
            <w:r w:rsidRPr="00866AF1">
              <w:rPr>
                <w:rFonts w:asciiTheme="minorHAnsi" w:hAnsiTheme="minorHAnsi" w:cs="Arial"/>
                <w:color w:val="000000"/>
                <w:sz w:val="18"/>
                <w:szCs w:val="18"/>
              </w:rPr>
              <w:t xml:space="preserve">(articolo 110, comma 3, lette.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del Codice</w:t>
            </w:r>
            <w:proofErr w:type="gramStart"/>
            <w:r w:rsidRPr="00866AF1">
              <w:rPr>
                <w:rFonts w:asciiTheme="minorHAnsi" w:hAnsiTheme="minorHAnsi" w:cs="Arial"/>
                <w:color w:val="000000"/>
                <w:sz w:val="18"/>
                <w:szCs w:val="18"/>
              </w:rPr>
              <w:t>) ?</w:t>
            </w:r>
            <w:proofErr w:type="gramEnd"/>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23B3E" w:rsidRPr="00866AF1" w:rsidRDefault="00AA2252" w:rsidP="00AA2252">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AA2252" w:rsidRPr="00866AF1" w:rsidRDefault="00AA2252" w:rsidP="00F351F0">
            <w:pPr>
              <w:pStyle w:val="NormalLeft"/>
              <w:spacing w:before="0" w:after="0"/>
              <w:ind w:left="162"/>
              <w:jc w:val="both"/>
              <w:rPr>
                <w:rFonts w:asciiTheme="minorHAnsi" w:hAnsiTheme="minorHAnsi" w:cs="Arial"/>
                <w:color w:val="000000"/>
                <w:sz w:val="18"/>
                <w:szCs w:val="18"/>
              </w:rPr>
            </w:pPr>
          </w:p>
          <w:p w:rsidR="00A23B3E" w:rsidRPr="00866AF1" w:rsidRDefault="00A23B3E" w:rsidP="00F351F0">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b) liquidazione coatta</w:t>
            </w:r>
          </w:p>
          <w:p w:rsidR="005E2955" w:rsidRPr="00866AF1" w:rsidRDefault="005E2955" w:rsidP="00F62F53">
            <w:pPr>
              <w:pStyle w:val="NormalLeft"/>
              <w:spacing w:before="0" w:after="0"/>
              <w:ind w:left="162"/>
              <w:jc w:val="both"/>
              <w:rPr>
                <w:rFonts w:asciiTheme="minorHAnsi" w:hAnsiTheme="minorHAnsi" w:cs="Arial"/>
                <w:color w:val="000000"/>
                <w:sz w:val="18"/>
                <w:szCs w:val="18"/>
              </w:rPr>
            </w:pPr>
          </w:p>
          <w:p w:rsidR="00A23B3E" w:rsidRPr="00866AF1" w:rsidRDefault="00A23B3E" w:rsidP="00F62F53">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c) concordato preventivo</w:t>
            </w:r>
          </w:p>
          <w:p w:rsidR="00AA2252" w:rsidRPr="00866AF1" w:rsidRDefault="00F351F0" w:rsidP="00F351F0">
            <w:pPr>
              <w:pStyle w:val="NormalLeft"/>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F351F0" w:rsidP="005E2955">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A23B3E" w:rsidRPr="00866AF1">
              <w:rPr>
                <w:rFonts w:asciiTheme="minorHAnsi" w:hAnsiTheme="minorHAnsi" w:cs="Arial"/>
                <w:color w:val="000000"/>
                <w:sz w:val="18"/>
                <w:szCs w:val="18"/>
              </w:rPr>
              <w:t xml:space="preserve">d) è ammesso a concordato con continuità aziendale </w:t>
            </w:r>
          </w:p>
          <w:p w:rsidR="00A23B3E" w:rsidRPr="00866AF1" w:rsidRDefault="00A23B3E">
            <w:pPr>
              <w:pStyle w:val="NormalLeft"/>
              <w:spacing w:before="0" w:after="0"/>
              <w:jc w:val="both"/>
              <w:rPr>
                <w:rFonts w:asciiTheme="minorHAnsi" w:hAnsiTheme="minorHAnsi" w:cs="Arial"/>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w:t>
            </w:r>
            <w:r w:rsidR="005E2955" w:rsidRPr="00866AF1">
              <w:rPr>
                <w:rFonts w:asciiTheme="minorHAnsi" w:hAnsiTheme="minorHAnsi" w:cs="Arial"/>
                <w:b/>
                <w:color w:val="000000"/>
                <w:sz w:val="18"/>
                <w:szCs w:val="18"/>
              </w:rPr>
              <w:t>di risposta af</w:t>
            </w:r>
            <w:r w:rsidRPr="00866AF1">
              <w:rPr>
                <w:rFonts w:asciiTheme="minorHAnsi" w:hAnsiTheme="minorHAnsi" w:cs="Arial"/>
                <w:b/>
                <w:color w:val="000000"/>
                <w:sz w:val="18"/>
                <w:szCs w:val="18"/>
              </w:rPr>
              <w:t>fermativ</w:t>
            </w:r>
            <w:r w:rsidR="005E2955" w:rsidRPr="00866AF1">
              <w:rPr>
                <w:rFonts w:asciiTheme="minorHAnsi" w:hAnsiTheme="minorHAnsi" w:cs="Arial"/>
                <w:b/>
                <w:color w:val="000000"/>
                <w:sz w:val="18"/>
                <w:szCs w:val="18"/>
              </w:rPr>
              <w:t>a alla lettera d)</w:t>
            </w:r>
            <w:r w:rsidRPr="00866AF1">
              <w:rPr>
                <w:rFonts w:asciiTheme="minorHAnsi" w:hAnsiTheme="minorHAnsi" w:cs="Arial"/>
                <w:b/>
                <w:color w:val="000000"/>
                <w:sz w:val="18"/>
                <w:szCs w:val="18"/>
              </w:rPr>
              <w:t>:</w:t>
            </w:r>
          </w:p>
          <w:p w:rsidR="00A23B3E" w:rsidRPr="00866AF1" w:rsidRDefault="005E2955" w:rsidP="005E2955">
            <w:pPr>
              <w:pStyle w:val="NormalLeft"/>
              <w:numPr>
                <w:ilvl w:val="0"/>
                <w:numId w:val="14"/>
              </w:numPr>
              <w:tabs>
                <w:tab w:val="left" w:pos="304"/>
              </w:tabs>
              <w:spacing w:before="0" w:after="0"/>
              <w:ind w:left="304" w:hanging="142"/>
              <w:jc w:val="both"/>
              <w:rPr>
                <w:rFonts w:asciiTheme="minorHAnsi" w:hAnsiTheme="minorHAnsi" w:cs="Arial"/>
                <w:strike/>
                <w:color w:val="000000"/>
                <w:sz w:val="18"/>
                <w:szCs w:val="18"/>
              </w:rPr>
            </w:pPr>
            <w:proofErr w:type="gramStart"/>
            <w:r w:rsidRPr="00866AF1">
              <w:rPr>
                <w:rFonts w:asciiTheme="minorHAnsi" w:hAnsiTheme="minorHAnsi" w:cs="Arial"/>
                <w:color w:val="000000"/>
                <w:sz w:val="18"/>
                <w:szCs w:val="18"/>
              </w:rPr>
              <w:t>è</w:t>
            </w:r>
            <w:proofErr w:type="gramEnd"/>
            <w:r w:rsidR="00A23B3E" w:rsidRPr="00866AF1">
              <w:rPr>
                <w:rFonts w:asciiTheme="minorHAnsi" w:hAnsiTheme="minorHAnsi" w:cs="Arial"/>
                <w:color w:val="000000"/>
                <w:sz w:val="18"/>
                <w:szCs w:val="18"/>
              </w:rPr>
              <w:t xml:space="preserve"> stat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autorizzat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dal giudice delegato </w:t>
            </w:r>
            <w:r w:rsidR="00316FAD" w:rsidRPr="00866AF1">
              <w:rPr>
                <w:rFonts w:asciiTheme="minorHAnsi" w:hAnsiTheme="minorHAnsi" w:cs="Arial"/>
                <w:color w:val="000000"/>
                <w:sz w:val="18"/>
                <w:szCs w:val="18"/>
              </w:rPr>
              <w:t xml:space="preserve">ai sensi dell’ </w:t>
            </w:r>
            <w:r w:rsidR="00A23B3E" w:rsidRPr="00866AF1">
              <w:rPr>
                <w:rFonts w:asciiTheme="minorHAnsi" w:hAnsiTheme="minorHAnsi" w:cs="Arial"/>
                <w:color w:val="000000"/>
                <w:sz w:val="18"/>
                <w:szCs w:val="18"/>
              </w:rPr>
              <w:t xml:space="preserve">articolo 110, comma 3, </w:t>
            </w:r>
            <w:proofErr w:type="spellStart"/>
            <w:r w:rsidR="00A23B3E" w:rsidRPr="00866AF1">
              <w:rPr>
                <w:rFonts w:asciiTheme="minorHAnsi" w:hAnsiTheme="minorHAnsi" w:cs="Arial"/>
                <w:color w:val="000000"/>
                <w:sz w:val="18"/>
                <w:szCs w:val="18"/>
              </w:rPr>
              <w:t>lett</w:t>
            </w:r>
            <w:proofErr w:type="spellEnd"/>
            <w:r w:rsidR="00A23B3E" w:rsidRPr="00866AF1">
              <w:rPr>
                <w:rFonts w:asciiTheme="minorHAnsi" w:hAnsiTheme="minorHAnsi" w:cs="Arial"/>
                <w:color w:val="000000"/>
                <w:sz w:val="18"/>
                <w:szCs w:val="18"/>
              </w:rPr>
              <w:t xml:space="preserve">. </w:t>
            </w:r>
            <w:r w:rsidR="00A23B3E" w:rsidRPr="00866AF1">
              <w:rPr>
                <w:rFonts w:asciiTheme="minorHAnsi" w:hAnsiTheme="minorHAnsi" w:cs="Arial"/>
                <w:i/>
                <w:color w:val="000000"/>
                <w:sz w:val="18"/>
                <w:szCs w:val="18"/>
              </w:rPr>
              <w:t>a</w:t>
            </w:r>
            <w:r w:rsidR="00A23B3E" w:rsidRPr="00866AF1">
              <w:rPr>
                <w:rFonts w:asciiTheme="minorHAnsi" w:hAnsiTheme="minorHAnsi" w:cs="Arial"/>
                <w:color w:val="000000"/>
                <w:sz w:val="18"/>
                <w:szCs w:val="18"/>
              </w:rPr>
              <w:t xml:space="preserve">) del Codice?  </w:t>
            </w:r>
          </w:p>
          <w:p w:rsidR="00A23B3E" w:rsidRPr="00866AF1" w:rsidRDefault="00A23B3E">
            <w:pPr>
              <w:pStyle w:val="NormalLeft"/>
              <w:spacing w:before="0" w:after="0"/>
              <w:jc w:val="both"/>
              <w:rPr>
                <w:rFonts w:asciiTheme="minorHAnsi" w:hAnsiTheme="minorHAnsi" w:cs="Arial"/>
                <w:strike/>
                <w:color w:val="000000"/>
                <w:sz w:val="18"/>
                <w:szCs w:val="18"/>
              </w:rPr>
            </w:pPr>
          </w:p>
          <w:p w:rsidR="005E2955" w:rsidRPr="00866AF1" w:rsidRDefault="005E2955" w:rsidP="005E2955">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5E2955" w:rsidRPr="00866AF1" w:rsidRDefault="005E2955">
            <w:pPr>
              <w:pStyle w:val="NormalLeft"/>
              <w:spacing w:before="0" w:after="0"/>
              <w:jc w:val="both"/>
              <w:rPr>
                <w:rFonts w:asciiTheme="minorHAnsi" w:hAnsiTheme="minorHAnsi" w:cs="Arial"/>
                <w:strike/>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F9449A" w:rsidRPr="00866AF1" w:rsidRDefault="00F9449A">
            <w:pPr>
              <w:spacing w:before="0" w:after="0"/>
              <w:rPr>
                <w:rFonts w:asciiTheme="minorHAnsi" w:hAnsiTheme="minorHAnsi" w:cs="Arial"/>
                <w:color w:val="000000"/>
                <w:sz w:val="18"/>
                <w:szCs w:val="18"/>
              </w:rPr>
            </w:pP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A23B3E" w:rsidP="00761BE4">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br/>
            </w:r>
            <w:r w:rsidR="00761BE4" w:rsidRPr="00866AF1">
              <w:rPr>
                <w:rFonts w:asciiTheme="minorHAnsi" w:hAnsiTheme="minorHAnsi" w:cs="Arial"/>
                <w:color w:val="000000"/>
                <w:sz w:val="18"/>
                <w:szCs w:val="18"/>
              </w:rPr>
              <w:t>[</w:t>
            </w:r>
            <w:proofErr w:type="gramStart"/>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w:t>
            </w:r>
            <w:proofErr w:type="gramEnd"/>
            <w:r w:rsidR="00761BE4" w:rsidRPr="00866AF1">
              <w:rPr>
                <w:rFonts w:asciiTheme="minorHAnsi" w:hAnsiTheme="minorHAnsi" w:cs="Arial"/>
                <w:color w:val="000000"/>
                <w:sz w:val="18"/>
                <w:szCs w:val="18"/>
              </w:rPr>
              <w:t xml:space="preserve"> Sì [</w:t>
            </w:r>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 No </w:t>
            </w:r>
          </w:p>
          <w:p w:rsidR="00F9449A" w:rsidRPr="00866AF1" w:rsidRDefault="00F9449A">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In caso affermativo indicare gli estremi de</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provvediment</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00F9449A" w:rsidRPr="00866AF1">
              <w:rPr>
                <w:rFonts w:asciiTheme="minorHAnsi" w:hAnsiTheme="minorHAnsi" w:cs="Arial"/>
                <w:color w:val="000000"/>
                <w:sz w:val="18"/>
                <w:szCs w:val="18"/>
              </w:rPr>
              <w:t xml:space="preserve">  [</w:t>
            </w:r>
            <w:r w:rsidR="00F9449A" w:rsidRPr="00866AF1">
              <w:rPr>
                <w:rFonts w:asciiTheme="minorHAnsi" w:hAnsiTheme="minorHAnsi" w:cs="Arial"/>
                <w:color w:val="000000"/>
                <w:sz w:val="18"/>
                <w:szCs w:val="18"/>
                <w:highlight w:val="yellow"/>
              </w:rPr>
              <w:t>………..…</w:t>
            </w:r>
            <w:r w:rsidR="00F9449A" w:rsidRPr="00866AF1">
              <w:rPr>
                <w:rFonts w:asciiTheme="minorHAnsi" w:hAnsiTheme="minorHAnsi" w:cs="Arial"/>
                <w:color w:val="000000"/>
                <w:sz w:val="18"/>
                <w:szCs w:val="18"/>
              </w:rPr>
              <w:t>]</w:t>
            </w:r>
          </w:p>
          <w:p w:rsidR="00A23B3E" w:rsidRPr="00866AF1" w:rsidRDefault="00A23B3E">
            <w:pPr>
              <w:spacing w:before="0" w:after="0"/>
              <w:rPr>
                <w:rFonts w:asciiTheme="minorHAnsi" w:hAnsiTheme="minorHAnsi" w:cs="Arial"/>
                <w:color w:val="000000"/>
                <w:sz w:val="18"/>
                <w:szCs w:val="18"/>
              </w:rPr>
            </w:pPr>
          </w:p>
          <w:p w:rsidR="00AA2252" w:rsidRPr="00866AF1" w:rsidRDefault="00AA2252">
            <w:pPr>
              <w:spacing w:before="0" w:after="0"/>
              <w:rPr>
                <w:rFonts w:asciiTheme="minorHAnsi" w:hAnsiTheme="minorHAnsi" w:cs="Arial"/>
                <w:color w:val="000000"/>
                <w:sz w:val="18"/>
                <w:szCs w:val="18"/>
              </w:rPr>
            </w:pPr>
          </w:p>
          <w:p w:rsidR="000D6782" w:rsidRPr="00866AF1" w:rsidRDefault="000D6782"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A2252"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A2252" w:rsidRPr="00866AF1" w:rsidRDefault="00AA2252" w:rsidP="006B4D39">
            <w:pPr>
              <w:spacing w:before="0" w:after="0"/>
              <w:rPr>
                <w:rFonts w:asciiTheme="minorHAnsi" w:hAnsiTheme="minorHAnsi" w:cs="Arial"/>
                <w:color w:val="000000"/>
                <w:sz w:val="18"/>
                <w:szCs w:val="18"/>
              </w:rPr>
            </w:pPr>
          </w:p>
          <w:p w:rsidR="00AA2252" w:rsidRPr="00866AF1" w:rsidRDefault="00AA2252" w:rsidP="006B4D39">
            <w:pPr>
              <w:spacing w:before="0" w:after="0"/>
              <w:rPr>
                <w:rFonts w:asciiTheme="minorHAnsi" w:hAnsiTheme="minorHAnsi" w:cs="Arial"/>
                <w:color w:val="000000"/>
                <w:sz w:val="18"/>
                <w:szCs w:val="18"/>
              </w:rPr>
            </w:pPr>
          </w:p>
          <w:p w:rsidR="00AA2252" w:rsidRPr="00866AF1" w:rsidRDefault="000D6782" w:rsidP="006B4D3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23B3E"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D6782">
            <w:pPr>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L'operatore economico si è reso colpevole di </w:t>
            </w:r>
            <w:r w:rsidRPr="00866AF1">
              <w:rPr>
                <w:rFonts w:asciiTheme="minorHAnsi" w:hAnsiTheme="minorHAnsi" w:cs="Arial"/>
                <w:b/>
                <w:color w:val="000000"/>
                <w:sz w:val="18"/>
                <w:szCs w:val="18"/>
              </w:rPr>
              <w:t>gravi illeciti professionali</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2"/>
            </w:r>
            <w:r w:rsidRPr="00866AF1">
              <w:rPr>
                <w:rFonts w:asciiTheme="minorHAnsi" w:hAnsiTheme="minorHAnsi" w:cs="Arial"/>
                <w:color w:val="000000"/>
                <w:sz w:val="18"/>
                <w:szCs w:val="18"/>
              </w:rPr>
              <w:t xml:space="preserve">) di cui all’art.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 </w:t>
            </w:r>
            <w:r w:rsidRPr="00866AF1">
              <w:rPr>
                <w:rFonts w:asciiTheme="minorHAnsi" w:hAnsiTheme="minorHAnsi" w:cs="Arial"/>
                <w:color w:val="000000"/>
                <w:sz w:val="18"/>
                <w:szCs w:val="18"/>
              </w:rPr>
              <w:br/>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r w:rsidRPr="00866AF1">
              <w:rPr>
                <w:rFonts w:asciiTheme="minorHAnsi" w:hAnsiTheme="minorHAnsi" w:cs="Arial"/>
                <w:color w:val="000000"/>
                <w:sz w:val="18"/>
                <w:szCs w:val="18"/>
              </w:rPr>
              <w:t>fornire informazioni dettagliate, specificando la tipologia di illecito: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934658"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di autodisciplina?</w:t>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D6782">
            <w:pPr>
              <w:spacing w:before="0" w:after="0"/>
              <w:jc w:val="both"/>
              <w:rPr>
                <w:rFonts w:asciiTheme="minorHAnsi" w:hAnsiTheme="minorHAnsi" w:cs="Arial"/>
                <w:strike/>
                <w:color w:val="000000"/>
                <w:sz w:val="18"/>
                <w:szCs w:val="18"/>
              </w:rPr>
            </w:pPr>
            <w:r w:rsidRPr="00866AF1">
              <w:rPr>
                <w:rFonts w:asciiTheme="minorHAnsi" w:hAnsiTheme="minorHAnsi" w:cs="Arial"/>
                <w:color w:val="000000"/>
                <w:sz w:val="18"/>
                <w:szCs w:val="18"/>
              </w:rPr>
              <w:t>1) L’operatore economico</w:t>
            </w:r>
            <w:r w:rsidR="00625142" w:rsidRPr="00866AF1">
              <w:rPr>
                <w:rFonts w:asciiTheme="minorHAnsi" w:hAnsiTheme="minorHAnsi" w:cs="Arial"/>
                <w:color w:val="000000"/>
                <w:sz w:val="18"/>
                <w:szCs w:val="18"/>
              </w:rPr>
              <w:t>:</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 xml:space="preserve">si </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rsidP="000D6782">
            <w:pPr>
              <w:spacing w:before="0" w:after="0"/>
              <w:jc w:val="both"/>
              <w:rPr>
                <w:rFonts w:asciiTheme="minorHAnsi" w:hAnsiTheme="minorHAnsi" w:cs="Arial"/>
                <w:color w:val="000000"/>
                <w:sz w:val="18"/>
                <w:szCs w:val="18"/>
              </w:rPr>
            </w:pPr>
          </w:p>
          <w:p w:rsidR="0008218D" w:rsidRPr="00866AF1" w:rsidRDefault="0008218D" w:rsidP="000D6782">
            <w:pPr>
              <w:spacing w:before="0" w:after="0"/>
              <w:jc w:val="both"/>
              <w:rPr>
                <w:rFonts w:asciiTheme="minorHAnsi" w:hAnsiTheme="minorHAnsi" w:cs="Arial"/>
                <w:color w:val="000000"/>
                <w:sz w:val="18"/>
                <w:szCs w:val="18"/>
              </w:rPr>
            </w:pPr>
          </w:p>
          <w:p w:rsidR="00A23B3E" w:rsidRPr="00866AF1" w:rsidRDefault="00A23B3E" w:rsidP="000D6782">
            <w:pPr>
              <w:tabs>
                <w:tab w:val="left" w:pos="162"/>
              </w:tabs>
              <w:spacing w:before="0" w:after="0"/>
              <w:jc w:val="both"/>
              <w:rPr>
                <w:rFonts w:asciiTheme="minorHAnsi" w:hAnsiTheme="minorHAnsi" w:cs="Arial"/>
                <w:b/>
                <w:color w:val="000000"/>
                <w:sz w:val="18"/>
                <w:szCs w:val="18"/>
              </w:rPr>
            </w:pPr>
            <w:r w:rsidRPr="00866AF1">
              <w:rPr>
                <w:rFonts w:asciiTheme="minorHAnsi" w:hAnsiTheme="minorHAnsi" w:cs="Arial"/>
                <w:color w:val="000000"/>
                <w:sz w:val="18"/>
                <w:szCs w:val="18"/>
              </w:rPr>
              <w:t>2)</w:t>
            </w:r>
            <w:r w:rsidR="0008218D" w:rsidRPr="00866AF1">
              <w:rPr>
                <w:rFonts w:asciiTheme="minorHAnsi" w:hAnsiTheme="minorHAnsi" w:cs="Arial"/>
                <w:color w:val="000000"/>
                <w:sz w:val="18"/>
                <w:szCs w:val="18"/>
              </w:rPr>
              <w:t xml:space="preserve"> L</w:t>
            </w:r>
            <w:r w:rsidRPr="00866AF1">
              <w:rPr>
                <w:rFonts w:asciiTheme="minorHAnsi" w:hAnsiTheme="minorHAnsi" w:cs="Arial"/>
                <w:color w:val="000000"/>
                <w:sz w:val="18"/>
                <w:szCs w:val="18"/>
              </w:rPr>
              <w:t xml:space="preserve">’operatore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rsidP="000D6782">
            <w:pPr>
              <w:jc w:val="both"/>
              <w:rPr>
                <w:rFonts w:asciiTheme="minorHAnsi" w:hAnsiTheme="minorHAnsi" w:cs="Arial"/>
                <w:b/>
                <w:color w:val="000000"/>
                <w:sz w:val="18"/>
                <w:szCs w:val="18"/>
              </w:rPr>
            </w:pPr>
          </w:p>
          <w:p w:rsidR="00A23B3E" w:rsidRPr="00866AF1" w:rsidRDefault="00A23B3E" w:rsidP="000D6782">
            <w:pPr>
              <w:spacing w:after="0"/>
              <w:jc w:val="both"/>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08218D" w:rsidRPr="00866AF1" w:rsidRDefault="0008218D"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08218D"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rsidP="00F351F0">
            <w:pPr>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1316"/>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NormalLeft"/>
              <w:jc w:val="both"/>
              <w:rPr>
                <w:rFonts w:asciiTheme="minorHAnsi" w:hAnsiTheme="minorHAnsi" w:cs="Arial"/>
                <w:b/>
                <w:sz w:val="18"/>
                <w:szCs w:val="18"/>
              </w:rPr>
            </w:pPr>
            <w:r w:rsidRPr="00866AF1">
              <w:rPr>
                <w:rStyle w:val="NormalBoldChar"/>
                <w:rFonts w:asciiTheme="minorHAnsi" w:eastAsia="Calibri" w:hAnsiTheme="minorHAnsi" w:cs="Arial"/>
                <w:w w:val="0"/>
                <w:sz w:val="18"/>
                <w:szCs w:val="18"/>
              </w:rPr>
              <w:t xml:space="preserve">L'operatore economico è a conoscenza di qualsiasi </w:t>
            </w:r>
            <w:r w:rsidRPr="00866AF1">
              <w:rPr>
                <w:rFonts w:asciiTheme="minorHAnsi" w:hAnsiTheme="minorHAnsi" w:cs="Arial"/>
                <w:b/>
                <w:sz w:val="18"/>
                <w:szCs w:val="18"/>
              </w:rPr>
              <w:t>conflitto di interessi(</w:t>
            </w:r>
            <w:r w:rsidRPr="00866AF1">
              <w:rPr>
                <w:rStyle w:val="Rimandonotaapidipagina"/>
                <w:rFonts w:asciiTheme="minorHAnsi" w:hAnsiTheme="minorHAnsi" w:cs="Arial"/>
                <w:b/>
                <w:sz w:val="18"/>
                <w:szCs w:val="18"/>
              </w:rPr>
              <w:footnoteReference w:id="23"/>
            </w:r>
            <w:r w:rsidRPr="00866AF1">
              <w:rPr>
                <w:rFonts w:asciiTheme="minorHAnsi" w:hAnsiTheme="minorHAnsi" w:cs="Arial"/>
                <w:b/>
                <w:sz w:val="18"/>
                <w:szCs w:val="18"/>
              </w:rPr>
              <w:t>)</w:t>
            </w:r>
            <w:r w:rsidRPr="00866AF1">
              <w:rPr>
                <w:rFonts w:asciiTheme="minorHAnsi" w:hAnsiTheme="minorHAnsi" w:cs="Arial"/>
                <w:sz w:val="18"/>
                <w:szCs w:val="18"/>
              </w:rPr>
              <w:t xml:space="preserve"> legato alla sua partecipazione alla procedura di appalto </w:t>
            </w:r>
            <w:r w:rsidRPr="00866AF1">
              <w:rPr>
                <w:rFonts w:asciiTheme="minorHAnsi" w:hAnsiTheme="minorHAnsi" w:cs="Arial"/>
                <w:color w:val="000000"/>
                <w:sz w:val="18"/>
                <w:szCs w:val="18"/>
              </w:rPr>
              <w:t xml:space="preserve">(articolo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d)</w:t>
            </w:r>
            <w:r w:rsidRPr="00866AF1">
              <w:rPr>
                <w:rFonts w:asciiTheme="minorHAnsi" w:hAnsiTheme="minorHAnsi" w:cs="Arial"/>
                <w:color w:val="000000"/>
                <w:sz w:val="18"/>
                <w:szCs w:val="18"/>
              </w:rPr>
              <w:t xml:space="preserve"> del Codice)?</w:t>
            </w:r>
            <w:r w:rsidRPr="00866AF1">
              <w:rPr>
                <w:rFonts w:asciiTheme="minorHAnsi" w:hAnsiTheme="minorHAnsi" w:cs="Arial"/>
                <w:sz w:val="18"/>
                <w:szCs w:val="18"/>
              </w:rPr>
              <w:br/>
            </w:r>
          </w:p>
          <w:p w:rsidR="00A23B3E" w:rsidRPr="00866AF1" w:rsidRDefault="00A23B3E">
            <w:pPr>
              <w:pStyle w:val="NormalLeft"/>
              <w:jc w:val="both"/>
              <w:rPr>
                <w:rFonts w:asciiTheme="minorHAnsi" w:hAnsiTheme="minorHAnsi" w:cs="Arial"/>
                <w:w w:val="0"/>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fornire informazioni dettagliate sulle modalità con cui è stato risolto il conflitto di interessi: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8E3A62" w:rsidP="0008218D">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00B32C28" w:rsidRPr="00866AF1">
              <w:rPr>
                <w:rFonts w:asciiTheme="minorHAnsi" w:hAnsiTheme="minorHAnsi" w:cs="Arial"/>
                <w:sz w:val="18"/>
                <w:szCs w:val="18"/>
                <w:highlight w:val="yellow"/>
              </w:rPr>
              <w:t>………</w:t>
            </w:r>
            <w:r w:rsidR="00B32C2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8E7AD3">
        <w:trPr>
          <w:trHeight w:val="154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A23B3E" w:rsidP="008E3A62">
            <w:pPr>
              <w:pStyle w:val="NormalLeft"/>
              <w:jc w:val="both"/>
              <w:rPr>
                <w:rFonts w:asciiTheme="minorHAnsi" w:hAnsiTheme="minorHAnsi" w:cs="Arial"/>
                <w:color w:val="000000"/>
                <w:sz w:val="18"/>
                <w:szCs w:val="18"/>
              </w:rPr>
            </w:pPr>
            <w:r w:rsidRPr="00866AF1">
              <w:rPr>
                <w:rStyle w:val="NormalBoldChar"/>
                <w:rFonts w:asciiTheme="minorHAnsi" w:eastAsia="Calibri" w:hAnsiTheme="minorHAnsi" w:cs="Arial"/>
                <w:w w:val="0"/>
                <w:sz w:val="18"/>
                <w:szCs w:val="18"/>
              </w:rPr>
              <w:t xml:space="preserve">L'operatore economico o </w:t>
            </w:r>
            <w:r w:rsidRPr="00866AF1">
              <w:rPr>
                <w:rFonts w:asciiTheme="minorHAnsi" w:hAnsiTheme="minorHAnsi" w:cs="Arial"/>
                <w:sz w:val="18"/>
                <w:szCs w:val="18"/>
              </w:rPr>
              <w:t xml:space="preserve">un'impresa a lui collegata </w:t>
            </w:r>
            <w:r w:rsidRPr="00866AF1">
              <w:rPr>
                <w:rFonts w:asciiTheme="minorHAnsi" w:hAnsiTheme="minorHAnsi" w:cs="Arial"/>
                <w:b/>
                <w:sz w:val="18"/>
                <w:szCs w:val="18"/>
              </w:rPr>
              <w:t>ha fornito consulenza</w:t>
            </w:r>
            <w:r w:rsidRPr="00866AF1">
              <w:rPr>
                <w:rFonts w:asciiTheme="minorHAnsi" w:hAnsiTheme="minorHAnsi" w:cs="Arial"/>
                <w:sz w:val="18"/>
                <w:szCs w:val="18"/>
              </w:rPr>
              <w:t xml:space="preserve"> all'amministrazione aggiudicatrice o all'ente aggiudicatore o ha </w:t>
            </w:r>
            <w:r w:rsidRPr="00866AF1">
              <w:rPr>
                <w:rFonts w:asciiTheme="minorHAnsi" w:hAnsiTheme="minorHAnsi" w:cs="Arial"/>
                <w:color w:val="000000"/>
                <w:sz w:val="18"/>
                <w:szCs w:val="18"/>
              </w:rPr>
              <w:t xml:space="preserve">altrimenti </w:t>
            </w:r>
            <w:r w:rsidRPr="00866AF1">
              <w:rPr>
                <w:rFonts w:asciiTheme="minorHAnsi" w:hAnsiTheme="minorHAnsi" w:cs="Arial"/>
                <w:b/>
                <w:color w:val="000000"/>
                <w:sz w:val="18"/>
                <w:szCs w:val="18"/>
              </w:rPr>
              <w:t>partecipato alla preparazione</w:t>
            </w:r>
            <w:r w:rsidRPr="00866AF1">
              <w:rPr>
                <w:rFonts w:asciiTheme="minorHAnsi" w:hAnsiTheme="minorHAnsi" w:cs="Arial"/>
                <w:color w:val="000000"/>
                <w:sz w:val="18"/>
                <w:szCs w:val="18"/>
              </w:rPr>
              <w:t xml:space="preserve"> della procedura d'aggiudicazione (articolo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del Codice?</w:t>
            </w:r>
          </w:p>
          <w:p w:rsidR="0008218D" w:rsidRPr="00866AF1" w:rsidRDefault="0008218D" w:rsidP="008E3A62">
            <w:pPr>
              <w:pStyle w:val="NormalLeft"/>
              <w:jc w:val="both"/>
              <w:rPr>
                <w:rFonts w:asciiTheme="minorHAnsi" w:hAnsiTheme="minorHAnsi" w:cs="Arial"/>
                <w:b/>
                <w:color w:val="000000"/>
                <w:sz w:val="18"/>
                <w:szCs w:val="18"/>
              </w:rPr>
            </w:pPr>
          </w:p>
          <w:p w:rsidR="00A23B3E" w:rsidRPr="00866AF1" w:rsidRDefault="00A23B3E" w:rsidP="008E3A62">
            <w:pPr>
              <w:pStyle w:val="NormalLeft"/>
              <w:jc w:val="both"/>
              <w:rPr>
                <w:rFonts w:asciiTheme="minorHAnsi" w:hAnsiTheme="minorHAnsi" w:cs="Arial"/>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fornire informazioni dettagliate sulle misure adottate per prevenire le possibili distorsioni della concorrenza: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rsidP="0008218D">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8E7AD3">
        <w:trPr>
          <w:trHeight w:val="149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può confermare di:</w:t>
            </w:r>
          </w:p>
          <w:p w:rsidR="00F351F0" w:rsidRPr="00866AF1" w:rsidRDefault="00A23B3E" w:rsidP="00F351F0">
            <w:pPr>
              <w:pStyle w:val="NormalLeft"/>
              <w:numPr>
                <w:ilvl w:val="0"/>
                <w:numId w:val="16"/>
              </w:numPr>
              <w:ind w:left="304" w:hanging="284"/>
              <w:jc w:val="both"/>
              <w:rPr>
                <w:rFonts w:asciiTheme="minorHAnsi" w:hAnsiTheme="minorHAnsi" w:cs="Arial"/>
                <w:color w:val="000000"/>
                <w:sz w:val="18"/>
                <w:szCs w:val="18"/>
              </w:rPr>
            </w:pPr>
            <w:r w:rsidRPr="00866AF1">
              <w:rPr>
                <w:rStyle w:val="NormalBoldChar"/>
                <w:rFonts w:asciiTheme="minorHAnsi" w:eastAsia="Calibri" w:hAnsiTheme="minorHAnsi" w:cs="Arial"/>
                <w:color w:val="000000"/>
                <w:w w:val="0"/>
                <w:sz w:val="18"/>
                <w:szCs w:val="18"/>
              </w:rPr>
              <w:t>non essersi reso</w:t>
            </w:r>
            <w:r w:rsidRPr="00866AF1">
              <w:rPr>
                <w:rFonts w:asciiTheme="minorHAnsi" w:hAnsiTheme="minorHAnsi" w:cs="Arial"/>
                <w:color w:val="000000"/>
                <w:sz w:val="18"/>
                <w:szCs w:val="18"/>
              </w:rPr>
              <w:t xml:space="preserve"> gravemente colpevole di </w:t>
            </w:r>
            <w:r w:rsidRPr="00866AF1">
              <w:rPr>
                <w:rFonts w:asciiTheme="minorHAnsi" w:hAnsiTheme="minorHAnsi" w:cs="Arial"/>
                <w:b/>
                <w:color w:val="000000"/>
                <w:sz w:val="18"/>
                <w:szCs w:val="18"/>
              </w:rPr>
              <w:t>false dichiarazioni</w:t>
            </w:r>
            <w:r w:rsidRPr="00866AF1">
              <w:rPr>
                <w:rFonts w:asciiTheme="minorHAnsi" w:hAnsiTheme="minorHAnsi" w:cs="Arial"/>
                <w:color w:val="000000"/>
                <w:sz w:val="18"/>
                <w:szCs w:val="18"/>
              </w:rPr>
              <w:t xml:space="preserve"> nel fornire le informazioni richieste per verificare l'assenza di motivi di esclusione o il rispetto dei criteri di selezione,</w:t>
            </w:r>
          </w:p>
          <w:p w:rsidR="00A23B3E" w:rsidRPr="00866AF1" w:rsidRDefault="00A23B3E" w:rsidP="00F351F0">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br/>
              <w:t xml:space="preserve">b)    </w:t>
            </w:r>
            <w:r w:rsidRPr="00866AF1">
              <w:rPr>
                <w:rStyle w:val="NormalBoldChar"/>
                <w:rFonts w:asciiTheme="minorHAnsi" w:eastAsia="Calibri" w:hAnsiTheme="minorHAnsi" w:cs="Arial"/>
                <w:color w:val="000000"/>
                <w:w w:val="0"/>
                <w:sz w:val="18"/>
                <w:szCs w:val="18"/>
              </w:rPr>
              <w:t xml:space="preserve">non avere </w:t>
            </w:r>
            <w:r w:rsidRPr="00866AF1">
              <w:rPr>
                <w:rFonts w:asciiTheme="minorHAnsi" w:hAnsiTheme="minorHAnsi" w:cs="Arial"/>
                <w:b/>
                <w:color w:val="000000"/>
                <w:sz w:val="18"/>
                <w:szCs w:val="18"/>
              </w:rPr>
              <w:t>occultato</w:t>
            </w:r>
            <w:r w:rsidRPr="00866AF1">
              <w:rPr>
                <w:rFonts w:asciiTheme="minorHAnsi" w:hAnsiTheme="minorHAnsi" w:cs="Arial"/>
                <w:color w:val="000000"/>
                <w:sz w:val="18"/>
                <w:szCs w:val="18"/>
              </w:rPr>
              <w:t xml:space="preserve"> tali informazioni?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32C28" w:rsidRPr="00866AF1" w:rsidRDefault="00B32C28">
            <w:pPr>
              <w:rPr>
                <w:rFonts w:asciiTheme="minorHAnsi" w:hAnsiTheme="minorHAnsi" w:cs="Arial"/>
                <w:color w:val="000000"/>
                <w:sz w:val="18"/>
                <w:szCs w:val="18"/>
              </w:rPr>
            </w:pPr>
          </w:p>
          <w:p w:rsidR="0008218D" w:rsidRPr="00866AF1" w:rsidRDefault="0008218D">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bl>
    <w:p w:rsidR="00A23B3E" w:rsidRPr="00866AF1" w:rsidRDefault="00A23B3E" w:rsidP="0008218D">
      <w:pPr>
        <w:pStyle w:val="SectionTitle"/>
        <w:ind w:left="-709" w:right="-524"/>
        <w:rPr>
          <w:rFonts w:asciiTheme="minorHAnsi" w:hAnsiTheme="minorHAnsi"/>
          <w:color w:val="FF0000"/>
          <w:sz w:val="18"/>
          <w:szCs w:val="18"/>
        </w:rPr>
      </w:pPr>
      <w:r w:rsidRPr="00866AF1">
        <w:rPr>
          <w:rFonts w:asciiTheme="minorHAnsi" w:hAnsiTheme="minorHAnsi"/>
          <w:b w:val="0"/>
          <w:caps/>
          <w:color w:val="FF0000"/>
          <w:sz w:val="18"/>
          <w:szCs w:val="18"/>
        </w:rPr>
        <w:t>D: Altri motivi di esclusione eventualmente previsti dalla legislazione nazionale dello Stato membro dell'amministrazione aggiudicatrice o dell'ente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C427DB">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di esclusione previsti esclusivamente dalla legislazione nazionale </w:t>
            </w: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articolo  80</w:t>
            </w:r>
            <w:proofErr w:type="gramEnd"/>
            <w:r w:rsidRPr="00866AF1">
              <w:rPr>
                <w:rFonts w:asciiTheme="minorHAnsi" w:hAnsiTheme="minorHAnsi" w:cs="Arial"/>
                <w:color w:val="000000"/>
                <w:sz w:val="18"/>
                <w:szCs w:val="18"/>
              </w:rPr>
              <w:t xml:space="preserve">, comma 2 e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 g), h), i), l), m)</w:t>
            </w:r>
            <w:r w:rsidRPr="00866AF1">
              <w:rPr>
                <w:rFonts w:asciiTheme="minorHAnsi" w:hAnsiTheme="minorHAnsi" w:cs="Arial"/>
                <w:color w:val="000000"/>
                <w:sz w:val="18"/>
                <w:szCs w:val="18"/>
              </w:rPr>
              <w:t xml:space="preserve"> del Codice</w:t>
            </w:r>
            <w:r w:rsidR="00C427DB" w:rsidRPr="00866AF1">
              <w:rPr>
                <w:rFonts w:asciiTheme="minorHAnsi" w:hAnsiTheme="minorHAnsi" w:cs="Arial"/>
                <w:color w:val="000000"/>
                <w:sz w:val="18"/>
                <w:szCs w:val="18"/>
              </w:rPr>
              <w:t xml:space="preserve"> e art. 53 comma 16-ter del D. </w:t>
            </w:r>
            <w:proofErr w:type="spellStart"/>
            <w:r w:rsidR="00C427DB" w:rsidRPr="00866AF1">
              <w:rPr>
                <w:rFonts w:asciiTheme="minorHAnsi" w:hAnsiTheme="minorHAnsi" w:cs="Arial"/>
                <w:color w:val="000000"/>
                <w:sz w:val="18"/>
                <w:szCs w:val="18"/>
              </w:rPr>
              <w:t>Lgs</w:t>
            </w:r>
            <w:proofErr w:type="spellEnd"/>
            <w:r w:rsidR="00C427DB" w:rsidRPr="00866AF1">
              <w:rPr>
                <w:rFonts w:asciiTheme="minorHAnsi" w:hAnsiTheme="minorHAnsi" w:cs="Arial"/>
                <w:color w:val="000000"/>
                <w:sz w:val="18"/>
                <w:szCs w:val="18"/>
              </w:rPr>
              <w:t>. 165/2001</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Sussistono  a carico dell’operatore economico cause di decadenza, di sospensione o di divieto previste dall'</w:t>
            </w:r>
            <w:hyperlink r:id="rId8" w:anchor="067" w:history="1">
              <w:r w:rsidRPr="00866AF1">
                <w:rPr>
                  <w:rStyle w:val="Collegamentoipertestuale"/>
                  <w:rFonts w:asciiTheme="minorHAnsi" w:hAnsiTheme="minorHAnsi" w:cs="Arial"/>
                  <w:color w:val="000000"/>
                  <w:sz w:val="18"/>
                  <w:szCs w:val="18"/>
                  <w:u w:val="none"/>
                </w:rPr>
                <w:t>articolo 67 del decreto legislativo 6 settembre 2011, n. 159</w:t>
              </w:r>
            </w:hyperlink>
            <w:r w:rsidRPr="00866AF1">
              <w:rPr>
                <w:rFonts w:asciiTheme="minorHAnsi" w:hAnsiTheme="minorHAnsi" w:cs="Arial"/>
                <w:color w:val="000000"/>
                <w:sz w:val="18"/>
                <w:szCs w:val="18"/>
              </w:rPr>
              <w:t xml:space="preserve">  o di un tentativo di infiltrazione mafiosa di cui all'</w:t>
            </w:r>
            <w:hyperlink r:id="rId9" w:anchor="084" w:history="1">
              <w:r w:rsidRPr="00866AF1">
                <w:rPr>
                  <w:rStyle w:val="Collegamentoipertestuale"/>
                  <w:rFonts w:asciiTheme="minorHAnsi" w:hAnsiTheme="minorHAnsi" w:cs="Arial"/>
                  <w:color w:val="000000"/>
                  <w:sz w:val="18"/>
                  <w:szCs w:val="18"/>
                  <w:u w:val="none"/>
                </w:rPr>
                <w:t>articolo 84, comma 4, del medesimo decreto</w:t>
              </w:r>
            </w:hyperlink>
            <w:r w:rsidRPr="00866AF1">
              <w:rPr>
                <w:rFonts w:asciiTheme="minorHAnsi" w:hAnsiTheme="minorHAnsi" w:cs="Arial"/>
                <w:color w:val="000000"/>
                <w:sz w:val="18"/>
                <w:szCs w:val="18"/>
              </w:rPr>
              <w:t xml:space="preserve">, fermo restando quanto previsto dagli </w:t>
            </w:r>
            <w:hyperlink r:id="rId10" w:anchor="088" w:history="1">
              <w:r w:rsidRPr="00866AF1">
                <w:rPr>
                  <w:rStyle w:val="Collegamentoipertestuale"/>
                  <w:rFonts w:asciiTheme="minorHAnsi" w:hAnsiTheme="minorHAnsi" w:cs="Arial"/>
                  <w:color w:val="000000"/>
                  <w:sz w:val="18"/>
                  <w:szCs w:val="18"/>
                  <w:u w:val="none"/>
                </w:rPr>
                <w:t>articoli 88, comma 4-bis</w:t>
              </w:r>
            </w:hyperlink>
            <w:r w:rsidRPr="00866AF1">
              <w:rPr>
                <w:rFonts w:asciiTheme="minorHAnsi" w:hAnsiTheme="minorHAnsi" w:cs="Arial"/>
                <w:color w:val="000000"/>
                <w:sz w:val="18"/>
                <w:szCs w:val="18"/>
              </w:rPr>
              <w:t xml:space="preserve">, e </w:t>
            </w:r>
            <w:hyperlink r:id="rId11" w:anchor="092" w:history="1">
              <w:r w:rsidRPr="00866AF1">
                <w:rPr>
                  <w:rStyle w:val="Collegamentoipertestuale"/>
                  <w:rFonts w:asciiTheme="minorHAnsi" w:hAnsiTheme="minorHAnsi" w:cs="Arial"/>
                  <w:color w:val="000000"/>
                  <w:sz w:val="18"/>
                  <w:szCs w:val="18"/>
                  <w:u w:val="none"/>
                </w:rPr>
                <w:t>92, commi 2 e 3, del decreto legislativo 6 settembre 2011, n. 159</w:t>
              </w:r>
            </w:hyperlink>
            <w:r w:rsidRPr="00866AF1">
              <w:rPr>
                <w:rFonts w:asciiTheme="minorHAnsi" w:hAnsiTheme="minorHAnsi" w:cs="Arial"/>
                <w:color w:val="000000"/>
                <w:sz w:val="18"/>
                <w:szCs w:val="18"/>
              </w:rPr>
              <w:t>, con riferimento rispettivamente alle comunicazioni antimafia e alle informazioni antimafia (Articolo 80, comma 2, del Codice)?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 (indirizzo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24"/>
            </w:r>
            <w:r w:rsidRPr="00866AF1">
              <w:rPr>
                <w:rFonts w:asciiTheme="minorHAnsi" w:hAnsiTheme="minorHAnsi" w:cs="Arial"/>
                <w:sz w:val="18"/>
                <w:szCs w:val="18"/>
              </w:rPr>
              <w:t>)</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si trova in una delle seguenti </w:t>
            </w:r>
            <w:proofErr w:type="gramStart"/>
            <w:r w:rsidRPr="00866AF1">
              <w:rPr>
                <w:rFonts w:asciiTheme="minorHAnsi" w:hAnsiTheme="minorHAnsi" w:cs="Arial"/>
                <w:color w:val="000000"/>
                <w:sz w:val="18"/>
                <w:szCs w:val="18"/>
              </w:rPr>
              <w:t>situazioni ?</w:t>
            </w:r>
            <w:proofErr w:type="gramEnd"/>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soggetto alla sanzione </w:t>
            </w:r>
            <w:proofErr w:type="spellStart"/>
            <w:r w:rsidRPr="00866AF1">
              <w:rPr>
                <w:rFonts w:asciiTheme="minorHAnsi" w:hAnsiTheme="minorHAnsi" w:cs="Arial"/>
                <w:color w:val="000000"/>
                <w:sz w:val="18"/>
                <w:szCs w:val="18"/>
              </w:rPr>
              <w:t>interdittiva</w:t>
            </w:r>
            <w:proofErr w:type="spellEnd"/>
            <w:r w:rsidRPr="00866AF1">
              <w:rPr>
                <w:rFonts w:asciiTheme="minorHAnsi" w:hAnsiTheme="minorHAnsi" w:cs="Arial"/>
                <w:color w:val="000000"/>
                <w:sz w:val="18"/>
                <w:szCs w:val="18"/>
              </w:rPr>
              <w:t xml:space="preserve"> di cui all'</w:t>
            </w:r>
            <w:hyperlink r:id="rId12" w:anchor="09" w:history="1">
              <w:r w:rsidRPr="00866AF1">
                <w:rPr>
                  <w:rStyle w:val="Collegamentoipertestuale"/>
                  <w:rFonts w:asciiTheme="minorHAnsi" w:eastAsia="font341" w:hAnsiTheme="minorHAnsi" w:cs="Arial"/>
                  <w:color w:val="000000"/>
                  <w:sz w:val="18"/>
                  <w:szCs w:val="18"/>
                  <w:u w:val="none"/>
                </w:rPr>
                <w:t>articolo 9, comma 2, lettera c) del decreto legislativo 8 giugno 2001, n. 231</w:t>
              </w:r>
            </w:hyperlink>
            <w:r w:rsidRPr="00866AF1">
              <w:rPr>
                <w:rFonts w:asciiTheme="minorHAnsi" w:hAnsiTheme="minorHAnsi" w:cs="Arial"/>
                <w:color w:val="000000"/>
                <w:sz w:val="18"/>
                <w:szCs w:val="18"/>
              </w:rPr>
              <w:t xml:space="preserve"> o ad altra sanzione che comporta il divieto di contrarre con la pubblica amministrazione, compresi i provvedimenti </w:t>
            </w:r>
            <w:proofErr w:type="spellStart"/>
            <w:r w:rsidRPr="00866AF1">
              <w:rPr>
                <w:rFonts w:asciiTheme="minorHAnsi" w:hAnsiTheme="minorHAnsi" w:cs="Arial"/>
                <w:color w:val="000000"/>
                <w:sz w:val="18"/>
                <w:szCs w:val="18"/>
              </w:rPr>
              <w:t>interdittivi</w:t>
            </w:r>
            <w:proofErr w:type="spellEnd"/>
            <w:r w:rsidRPr="00866AF1">
              <w:rPr>
                <w:rFonts w:asciiTheme="minorHAnsi" w:hAnsiTheme="minorHAnsi" w:cs="Arial"/>
                <w:color w:val="000000"/>
                <w:sz w:val="18"/>
                <w:szCs w:val="18"/>
              </w:rPr>
              <w:t xml:space="preserve"> di cui all'</w:t>
            </w:r>
            <w:hyperlink r:id="rId13" w:anchor="014" w:history="1">
              <w:r w:rsidRPr="00866AF1">
                <w:rPr>
                  <w:rStyle w:val="Collegamentoipertestuale"/>
                  <w:rFonts w:asciiTheme="minorHAnsi" w:eastAsia="font341" w:hAnsiTheme="minorHAnsi" w:cs="Arial"/>
                  <w:color w:val="000000"/>
                  <w:sz w:val="18"/>
                  <w:szCs w:val="18"/>
                  <w:u w:val="none"/>
                </w:rPr>
                <w:t>articolo 14 del decreto legislativo 9 aprile 2008, n. 81</w:t>
              </w:r>
            </w:hyperlink>
            <w:r w:rsidRPr="00866AF1">
              <w:rPr>
                <w:rFonts w:asciiTheme="minorHAnsi" w:hAnsiTheme="minorHAnsi" w:cs="Arial"/>
                <w:color w:val="000000"/>
                <w:sz w:val="18"/>
                <w:szCs w:val="18"/>
              </w:rPr>
              <w:t xml:space="preserve"> (Articolo 80, comma 5, lettera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F351F0">
            <w:pPr>
              <w:pStyle w:val="NormaleWeb1"/>
              <w:spacing w:before="0" w:after="0"/>
              <w:jc w:val="both"/>
              <w:rPr>
                <w:rFonts w:asciiTheme="minorHAnsi" w:hAnsiTheme="minorHAnsi" w:cs="Arial"/>
                <w:color w:val="000000"/>
                <w:sz w:val="18"/>
                <w:szCs w:val="18"/>
              </w:rPr>
            </w:pPr>
          </w:p>
          <w:p w:rsidR="0008218D" w:rsidRPr="00866AF1" w:rsidRDefault="0008218D" w:rsidP="00F351F0">
            <w:pPr>
              <w:pStyle w:val="NormaleWeb1"/>
              <w:spacing w:before="0" w:after="0"/>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08218D" w:rsidRPr="00866AF1" w:rsidRDefault="0008218D">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625142">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ha violato il divieto di intestazione fiduciaria di cui all'</w:t>
            </w:r>
            <w:r w:rsidRPr="00866AF1">
              <w:rPr>
                <w:rStyle w:val="Collegamentoipertestuale"/>
                <w:rFonts w:asciiTheme="minorHAnsi" w:eastAsia="font341" w:hAnsiTheme="minorHAnsi" w:cs="Arial"/>
                <w:color w:val="000000"/>
                <w:sz w:val="18"/>
                <w:szCs w:val="18"/>
                <w:u w:val="none"/>
              </w:rPr>
              <w:t>articolo 17 della legge 19 marzo 1990, n. 55</w:t>
            </w:r>
            <w:r w:rsidR="00625142" w:rsidRPr="00866AF1">
              <w:rPr>
                <w:rStyle w:val="Collegamentoipertestuale"/>
                <w:rFonts w:asciiTheme="minorHAnsi" w:eastAsia="font341" w:hAnsiTheme="minorHAnsi" w:cs="Arial"/>
                <w:color w:val="000000"/>
                <w:sz w:val="18"/>
                <w:szCs w:val="18"/>
                <w:u w:val="none"/>
              </w:rPr>
              <w:t xml:space="preserve"> </w:t>
            </w: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h</w:t>
            </w:r>
            <w:r w:rsidRPr="00866AF1">
              <w:rPr>
                <w:rFonts w:asciiTheme="minorHAnsi" w:hAnsiTheme="minorHAnsi" w:cs="Arial"/>
                <w:color w:val="000000"/>
                <w:sz w:val="18"/>
                <w:szCs w:val="18"/>
              </w:rPr>
              <w:t>)</w:t>
            </w:r>
            <w:r w:rsidR="00625142"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625142" w:rsidRPr="00866AF1" w:rsidRDefault="00625142">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w:t>
            </w:r>
            <w:proofErr w:type="gramStart"/>
            <w:r w:rsidRPr="00866AF1">
              <w:rPr>
                <w:rFonts w:asciiTheme="minorHAnsi" w:hAnsiTheme="minorHAnsi" w:cs="Arial"/>
                <w:color w:val="000000"/>
                <w:sz w:val="18"/>
                <w:szCs w:val="18"/>
              </w:rPr>
              <w:t>affermativo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indicare la data dell’accertamento definitivo e l’autorità o organismo di emanazione:</w:t>
            </w:r>
          </w:p>
          <w:p w:rsidR="00625142" w:rsidRPr="00866AF1" w:rsidRDefault="00625142">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la violazione è stata </w:t>
            </w:r>
            <w:proofErr w:type="gramStart"/>
            <w:r w:rsidRPr="00866AF1">
              <w:rPr>
                <w:rFonts w:asciiTheme="minorHAnsi" w:hAnsiTheme="minorHAnsi" w:cs="Arial"/>
                <w:color w:val="000000"/>
                <w:sz w:val="18"/>
                <w:szCs w:val="18"/>
              </w:rPr>
              <w:t>rimossa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B56009" w:rsidP="00B56009">
            <w:pPr>
              <w:pStyle w:val="NormaleWeb1"/>
              <w:spacing w:before="0" w:after="0"/>
              <w:ind w:left="284"/>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è in regola con le norme che disciplinano il diritto al lavoro dei disabili di cui all</w:t>
            </w:r>
            <w:hyperlink r:id="rId14" w:anchor="17" w:history="1">
              <w:r w:rsidRPr="00866AF1">
                <w:rPr>
                  <w:rStyle w:val="Collegamentoipertestuale"/>
                  <w:rFonts w:asciiTheme="minorHAnsi" w:eastAsia="font341" w:hAnsiTheme="minorHAnsi" w:cs="Arial"/>
                  <w:color w:val="000000"/>
                  <w:sz w:val="18"/>
                  <w:szCs w:val="18"/>
                  <w:u w:val="none"/>
                </w:rPr>
                <w:t>a legge 12 marzo 1999, n. 68</w:t>
              </w:r>
            </w:hyperlink>
          </w:p>
          <w:p w:rsidR="00A23B3E" w:rsidRPr="00866AF1" w:rsidRDefault="00A23B3E">
            <w:pPr>
              <w:pStyle w:val="NormaleWeb1"/>
              <w:spacing w:before="0" w:after="0"/>
              <w:ind w:left="284"/>
              <w:jc w:val="both"/>
              <w:rPr>
                <w:rFonts w:asciiTheme="minorHAnsi" w:eastAsia="font341" w:hAnsiTheme="minorHAnsi" w:cs="Arial"/>
                <w:color w:val="000000"/>
                <w:sz w:val="18"/>
                <w:szCs w:val="18"/>
              </w:rPr>
            </w:pP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eastAsia="font341"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6B4D39" w:rsidRPr="00866AF1" w:rsidRDefault="006B4D3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rsidP="008154AA">
            <w:pPr>
              <w:pStyle w:val="NormaleWeb1"/>
              <w:numPr>
                <w:ilvl w:val="0"/>
                <w:numId w:val="10"/>
              </w:numPr>
              <w:spacing w:before="0" w:after="0"/>
              <w:ind w:left="304" w:hanging="30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vittima dei reati previsti e puniti dagli </w:t>
            </w:r>
            <w:hyperlink r:id="rId15" w:anchor="317" w:history="1">
              <w:r w:rsidRPr="00866AF1">
                <w:rPr>
                  <w:rStyle w:val="Collegamentoipertestuale"/>
                  <w:rFonts w:asciiTheme="minorHAnsi" w:eastAsia="font341" w:hAnsiTheme="minorHAnsi" w:cs="Arial"/>
                  <w:color w:val="000000"/>
                  <w:sz w:val="18"/>
                  <w:szCs w:val="18"/>
                  <w:u w:val="none"/>
                </w:rPr>
                <w:t>articoli 317</w:t>
              </w:r>
            </w:hyperlink>
            <w:r w:rsidRPr="00866AF1">
              <w:rPr>
                <w:rFonts w:asciiTheme="minorHAnsi" w:hAnsiTheme="minorHAnsi" w:cs="Arial"/>
                <w:color w:val="000000"/>
                <w:sz w:val="18"/>
                <w:szCs w:val="18"/>
              </w:rPr>
              <w:t xml:space="preserve"> e </w:t>
            </w:r>
            <w:hyperlink r:id="rId16" w:anchor="629" w:history="1">
              <w:r w:rsidRPr="00866AF1">
                <w:rPr>
                  <w:rStyle w:val="Collegamentoipertestuale"/>
                  <w:rFonts w:asciiTheme="minorHAnsi" w:eastAsia="font341" w:hAnsiTheme="minorHAnsi" w:cs="Arial"/>
                  <w:color w:val="000000"/>
                  <w:sz w:val="18"/>
                  <w:szCs w:val="18"/>
                  <w:u w:val="none"/>
                </w:rPr>
                <w:t>629 del codice penale</w:t>
              </w:r>
            </w:hyperlink>
            <w:r w:rsidRPr="00866AF1">
              <w:rPr>
                <w:rFonts w:asciiTheme="minorHAnsi" w:hAnsiTheme="minorHAnsi" w:cs="Arial"/>
                <w:color w:val="000000"/>
                <w:sz w:val="18"/>
                <w:szCs w:val="18"/>
              </w:rPr>
              <w:t xml:space="preserve"> aggravati ai sensi dell'articolo 7 del decreto-legge 13 maggio 1991, n. 152, convertito, con modificazioni, dalla legge 12 luglio 1991, n. 203?</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ha denunciato i fatti all’autorità giudiziaria?</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A23B3E" w:rsidP="00B56009">
            <w:pPr>
              <w:pStyle w:val="NormaleWeb1"/>
              <w:tabs>
                <w:tab w:val="left" w:pos="191"/>
              </w:tabs>
              <w:spacing w:before="0" w:after="0"/>
              <w:ind w:left="284" w:hanging="235"/>
              <w:jc w:val="both"/>
              <w:rPr>
                <w:rFonts w:asciiTheme="minorHAnsi" w:hAnsiTheme="minorHAnsi" w:cs="Arial"/>
                <w:color w:val="000000"/>
                <w:sz w:val="18"/>
                <w:szCs w:val="18"/>
              </w:rPr>
            </w:pPr>
            <w:r w:rsidRPr="00866AF1">
              <w:rPr>
                <w:rFonts w:asciiTheme="minorHAnsi" w:hAnsiTheme="minorHAnsi" w:cs="Arial"/>
                <w:color w:val="000000"/>
                <w:sz w:val="18"/>
                <w:szCs w:val="18"/>
              </w:rPr>
              <w:t>- ricorrono i casi previsti all’articolo 4, primo comma, della Legge 24 novembre 1981, n. 689</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(a</w:t>
            </w:r>
            <w:r w:rsidR="00625142" w:rsidRPr="00866AF1">
              <w:rPr>
                <w:rFonts w:asciiTheme="minorHAnsi" w:hAnsiTheme="minorHAnsi" w:cs="Arial"/>
                <w:color w:val="000000"/>
                <w:sz w:val="18"/>
                <w:szCs w:val="18"/>
              </w:rPr>
              <w:t>rticolo 80, comma 5, lettera l</w:t>
            </w:r>
            <w:proofErr w:type="gramStart"/>
            <w:r w:rsidR="00625142" w:rsidRPr="00866AF1">
              <w:rPr>
                <w:rFonts w:asciiTheme="minorHAnsi" w:hAnsiTheme="minorHAnsi" w:cs="Arial"/>
                <w:color w:val="000000"/>
                <w:sz w:val="18"/>
                <w:szCs w:val="18"/>
              </w:rPr>
              <w:t>)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8F12E6">
            <w:pPr>
              <w:pStyle w:val="NormaleWeb1"/>
              <w:numPr>
                <w:ilvl w:val="0"/>
                <w:numId w:val="10"/>
              </w:numPr>
              <w:spacing w:before="0" w:after="0"/>
              <w:ind w:left="304" w:hanging="304"/>
              <w:jc w:val="both"/>
              <w:rPr>
                <w:rFonts w:asciiTheme="minorHAnsi" w:hAnsiTheme="minorHAnsi" w:cs="Arial"/>
                <w:strike/>
                <w:color w:val="000000"/>
                <w:sz w:val="18"/>
                <w:szCs w:val="18"/>
              </w:rPr>
            </w:pPr>
            <w:r w:rsidRPr="00866AF1">
              <w:rPr>
                <w:rFonts w:asciiTheme="minorHAnsi" w:hAnsiTheme="minorHAnsi" w:cs="Arial"/>
                <w:color w:val="000000"/>
                <w:sz w:val="18"/>
                <w:szCs w:val="18"/>
              </w:rPr>
              <w:t>si trova rispetto ad un altro partecipante alla medesima procedura di affidamento, in una situazione di controllo di cui all'</w:t>
            </w:r>
            <w:hyperlink r:id="rId17" w:anchor="2359" w:history="1">
              <w:r w:rsidRPr="00866AF1">
                <w:rPr>
                  <w:rStyle w:val="Collegamentoipertestuale"/>
                  <w:rFonts w:asciiTheme="minorHAnsi" w:eastAsia="font341" w:hAnsiTheme="minorHAnsi" w:cs="Arial"/>
                  <w:color w:val="000000"/>
                  <w:sz w:val="18"/>
                  <w:szCs w:val="18"/>
                  <w:u w:val="none"/>
                </w:rPr>
                <w:t>articolo 2359 del codice civile</w:t>
              </w:r>
            </w:hyperlink>
            <w:r w:rsidRPr="00866AF1">
              <w:rPr>
                <w:rFonts w:asciiTheme="minorHAnsi" w:hAnsiTheme="minorHAnsi" w:cs="Arial"/>
                <w:color w:val="000000"/>
                <w:sz w:val="18"/>
                <w:szCs w:val="18"/>
              </w:rPr>
              <w:t xml:space="preserve"> o in una qualsiasi relazione, anche di fatto, se la situazione di controllo o la relazione comporti che le offerte sono imputabili ad un unico centro decisionale (ar</w:t>
            </w:r>
            <w:r w:rsidR="001D3A2B" w:rsidRPr="00866AF1">
              <w:rPr>
                <w:rFonts w:asciiTheme="minorHAnsi" w:hAnsiTheme="minorHAnsi" w:cs="Arial"/>
                <w:color w:val="000000"/>
                <w:sz w:val="18"/>
                <w:szCs w:val="18"/>
              </w:rPr>
              <w:t>ticolo 80, comma 5, lettera m)?</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6A5E21" w:rsidRPr="00866AF1" w:rsidRDefault="006A5E21" w:rsidP="005309A4">
            <w:pPr>
              <w:jc w:val="both"/>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p>
          <w:p w:rsidR="00F351F0" w:rsidRPr="00866AF1" w:rsidRDefault="00F351F0">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rPr>
                <w:rFonts w:asciiTheme="minorHAnsi" w:hAnsiTheme="minorHAnsi" w:cs="Arial"/>
                <w:color w:val="000000"/>
                <w:sz w:val="18"/>
                <w:szCs w:val="18"/>
              </w:rPr>
            </w:pPr>
          </w:p>
          <w:p w:rsidR="005309A4" w:rsidRPr="00866AF1" w:rsidRDefault="00B56009" w:rsidP="00B56009">
            <w:pPr>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w:t>
            </w:r>
            <w:r w:rsidR="00A23B3E" w:rsidRPr="00866AF1">
              <w:rPr>
                <w:rFonts w:asciiTheme="minorHAnsi" w:hAnsiTheme="minorHAnsi" w:cs="Arial"/>
                <w:color w:val="000000"/>
                <w:sz w:val="18"/>
                <w:szCs w:val="18"/>
              </w:rPr>
              <w:t>Non è tenuto alla disciplina legge 68/1999</w:t>
            </w:r>
            <w:r w:rsidR="00A23B3E" w:rsidRPr="00866AF1">
              <w:rPr>
                <w:rFonts w:asciiTheme="minorHAnsi" w:hAnsiTheme="minorHAnsi" w:cs="Arial"/>
                <w:color w:val="000000"/>
                <w:sz w:val="18"/>
                <w:szCs w:val="18"/>
              </w:rPr>
              <w:b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B5600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in cui l’operatore non è tenuto alla disciplina legge 68/199</w:t>
            </w:r>
            <w:r w:rsidR="00F51F37" w:rsidRPr="00866AF1">
              <w:rPr>
                <w:rFonts w:asciiTheme="minorHAnsi" w:hAnsiTheme="minorHAnsi" w:cs="Arial"/>
                <w:color w:val="000000"/>
                <w:sz w:val="18"/>
                <w:szCs w:val="18"/>
              </w:rPr>
              <w:t>9</w:t>
            </w:r>
            <w:r w:rsidRPr="00866AF1">
              <w:rPr>
                <w:rFonts w:asciiTheme="minorHAnsi" w:hAnsiTheme="minorHAnsi" w:cs="Arial"/>
                <w:color w:val="000000"/>
                <w:sz w:val="18"/>
                <w:szCs w:val="18"/>
              </w:rPr>
              <w:t xml:space="preserve"> indicare le motivazioni:</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numero</w:t>
            </w:r>
            <w:proofErr w:type="gramEnd"/>
            <w:r w:rsidRPr="00866AF1">
              <w:rPr>
                <w:rFonts w:asciiTheme="minorHAnsi" w:hAnsiTheme="minorHAnsi" w:cs="Arial"/>
                <w:color w:val="000000"/>
                <w:sz w:val="18"/>
                <w:szCs w:val="18"/>
              </w:rPr>
              <w:t xml:space="preserve"> dipendenti e/o</w:t>
            </w:r>
            <w:r w:rsidR="008F12E6" w:rsidRPr="00866AF1">
              <w:rPr>
                <w:rFonts w:asciiTheme="minorHAnsi" w:hAnsiTheme="minorHAnsi" w:cs="Arial"/>
                <w:color w:val="000000"/>
                <w:sz w:val="18"/>
                <w:szCs w:val="18"/>
              </w:rPr>
              <w:t xml:space="preserve"> altro ) [</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B56009" w:rsidRPr="00866AF1" w:rsidRDefault="00B56009">
            <w:pPr>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r w:rsidR="00C427DB"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C427DB" w:rsidRPr="00866AF1" w:rsidRDefault="00C03658" w:rsidP="00B56009">
            <w:pPr>
              <w:numPr>
                <w:ilvl w:val="0"/>
                <w:numId w:val="10"/>
              </w:num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w:t>
            </w:r>
            <w:proofErr w:type="gramStart"/>
            <w:r w:rsidRPr="00866AF1">
              <w:rPr>
                <w:rFonts w:asciiTheme="minorHAnsi" w:hAnsiTheme="minorHAnsi" w:cs="Arial"/>
                <w:color w:val="000000"/>
                <w:sz w:val="18"/>
                <w:szCs w:val="18"/>
              </w:rPr>
              <w:t>economico  si</w:t>
            </w:r>
            <w:proofErr w:type="gramEnd"/>
            <w:r w:rsidRPr="00866AF1">
              <w:rPr>
                <w:rFonts w:asciiTheme="minorHAnsi" w:hAnsiTheme="minorHAnsi" w:cs="Arial"/>
                <w:color w:val="000000"/>
                <w:sz w:val="18"/>
                <w:szCs w:val="18"/>
              </w:rPr>
              <w:t xml:space="preserve"> trova nella condizione prevista dall’art. 53 comma 16-ter del </w:t>
            </w:r>
            <w:proofErr w:type="spellStart"/>
            <w:r w:rsidRPr="00866AF1">
              <w:rPr>
                <w:rFonts w:asciiTheme="minorHAnsi" w:hAnsiTheme="minorHAnsi" w:cs="Arial"/>
                <w:color w:val="000000"/>
                <w:sz w:val="18"/>
                <w:szCs w:val="18"/>
              </w:rPr>
              <w:t>D.Lgs.</w:t>
            </w:r>
            <w:proofErr w:type="spellEnd"/>
            <w:r w:rsidRPr="00866AF1">
              <w:rPr>
                <w:rFonts w:asciiTheme="minorHAnsi" w:hAnsiTheme="minorHAnsi" w:cs="Arial"/>
                <w:color w:val="000000"/>
                <w:sz w:val="18"/>
                <w:szCs w:val="18"/>
              </w:rPr>
              <w:t xml:space="preserve"> 165/2001 (</w:t>
            </w:r>
            <w:proofErr w:type="spellStart"/>
            <w:r w:rsidRPr="00866AF1">
              <w:rPr>
                <w:rFonts w:asciiTheme="minorHAnsi" w:hAnsiTheme="minorHAnsi" w:cs="Arial"/>
                <w:color w:val="000000"/>
                <w:sz w:val="18"/>
                <w:szCs w:val="18"/>
              </w:rPr>
              <w:t>pantouflage</w:t>
            </w:r>
            <w:proofErr w:type="spellEnd"/>
            <w:r w:rsidRPr="00866AF1">
              <w:rPr>
                <w:rFonts w:asciiTheme="minorHAnsi" w:hAnsiTheme="minorHAnsi" w:cs="Arial"/>
                <w:color w:val="000000"/>
                <w:sz w:val="18"/>
                <w:szCs w:val="18"/>
              </w:rPr>
              <w:t xml:space="preserve"> o revolving door) in quanto ha concluso contratti di lavoro subordinato o autonomo e, comunque, ha attribuito incarichi ad ex dipendenti della stazione appaltante</w:t>
            </w:r>
            <w:r w:rsidR="00076DCA" w:rsidRPr="00866AF1">
              <w:rPr>
                <w:rFonts w:asciiTheme="minorHAnsi" w:hAnsiTheme="minorHAnsi" w:cs="Arial"/>
                <w:color w:val="000000"/>
                <w:sz w:val="18"/>
                <w:szCs w:val="18"/>
              </w:rPr>
              <w:t xml:space="preserve"> che</w:t>
            </w:r>
            <w:r w:rsidRPr="00866AF1">
              <w:rPr>
                <w:rFonts w:asciiTheme="minorHAnsi" w:hAnsiTheme="minorHAnsi" w:cs="Arial"/>
                <w:color w:val="000000"/>
                <w:sz w:val="18"/>
                <w:szCs w:val="18"/>
              </w:rPr>
              <w:t xml:space="preserve"> hanno cessato il loro rapporto di lavoro da meno di tre anni e che negli ultimi tre anni di servizio hanno esercitato poteri autoritativi o negoziali per conto della stessa stazione appaltante nei confronti d</w:t>
            </w:r>
            <w:r w:rsidR="00162535" w:rsidRPr="00866AF1">
              <w:rPr>
                <w:rFonts w:asciiTheme="minorHAnsi" w:hAnsiTheme="minorHAnsi" w:cs="Arial"/>
                <w:color w:val="000000"/>
                <w:sz w:val="18"/>
                <w:szCs w:val="18"/>
              </w:rPr>
              <w:t>el medesimo operatore economico</w:t>
            </w:r>
            <w:r w:rsidR="001D3A2B"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C427DB" w:rsidRPr="00866AF1" w:rsidRDefault="00C427DB" w:rsidP="00635C8F">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tc>
      </w:tr>
    </w:tbl>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A23B3E" w:rsidRPr="00866AF1" w:rsidRDefault="00A23B3E" w:rsidP="00B56009">
      <w:pPr>
        <w:ind w:left="-709" w:right="-383"/>
        <w:jc w:val="center"/>
        <w:rPr>
          <w:rFonts w:asciiTheme="minorHAnsi" w:hAnsiTheme="minorHAnsi"/>
          <w:b/>
          <w:color w:val="auto"/>
          <w:sz w:val="18"/>
          <w:szCs w:val="18"/>
        </w:rPr>
      </w:pPr>
      <w:r w:rsidRPr="00866AF1">
        <w:rPr>
          <w:rFonts w:asciiTheme="minorHAnsi" w:hAnsiTheme="minorHAnsi"/>
          <w:b/>
          <w:color w:val="auto"/>
          <w:sz w:val="18"/>
          <w:szCs w:val="18"/>
        </w:rPr>
        <w:t>Parte IV: Criteri di selezione</w:t>
      </w:r>
    </w:p>
    <w:p w:rsidR="00A23B3E" w:rsidRPr="00866AF1" w:rsidRDefault="00A23B3E">
      <w:pPr>
        <w:spacing w:before="0" w:after="0"/>
        <w:rPr>
          <w:rFonts w:asciiTheme="minorHAnsi" w:hAnsiTheme="minorHAnsi" w:cs="Arial"/>
          <w:sz w:val="18"/>
          <w:szCs w:val="18"/>
        </w:rPr>
      </w:pPr>
    </w:p>
    <w:p w:rsidR="00A23B3E" w:rsidRPr="00866AF1" w:rsidRDefault="00A23B3E" w:rsidP="003713BC">
      <w:pPr>
        <w:spacing w:before="0" w:after="0"/>
        <w:ind w:left="-709" w:right="-524"/>
        <w:rPr>
          <w:rFonts w:asciiTheme="minorHAnsi" w:hAnsiTheme="minorHAnsi" w:cs="Arial"/>
          <w:sz w:val="18"/>
          <w:szCs w:val="18"/>
        </w:rPr>
      </w:pPr>
      <w:r w:rsidRPr="00866AF1">
        <w:rPr>
          <w:rFonts w:asciiTheme="minorHAnsi" w:hAnsiTheme="minorHAnsi" w:cs="Arial"/>
          <w:sz w:val="18"/>
          <w:szCs w:val="18"/>
        </w:rPr>
        <w:t xml:space="preserve">In merito ai criteri di selezione (sezione </w:t>
      </w:r>
      <w:r w:rsidRPr="00866AF1">
        <w:rPr>
          <w:rFonts w:asciiTheme="minorHAnsi" w:eastAsia="Symbol" w:hAnsiTheme="minorHAnsi" w:cs="Arial"/>
          <w:sz w:val="18"/>
          <w:szCs w:val="18"/>
        </w:rPr>
        <w:t></w:t>
      </w:r>
      <w:r w:rsidRPr="00866AF1">
        <w:rPr>
          <w:rFonts w:asciiTheme="minorHAnsi" w:hAnsiTheme="minorHAnsi" w:cs="Arial"/>
          <w:sz w:val="18"/>
          <w:szCs w:val="18"/>
        </w:rPr>
        <w:t xml:space="preserve"> o sezioni da A </w:t>
      </w:r>
      <w:proofErr w:type="spellStart"/>
      <w:r w:rsidRPr="00866AF1">
        <w:rPr>
          <w:rFonts w:asciiTheme="minorHAnsi" w:hAnsiTheme="minorHAnsi" w:cs="Arial"/>
          <w:sz w:val="18"/>
          <w:szCs w:val="18"/>
        </w:rPr>
        <w:t>a</w:t>
      </w:r>
      <w:proofErr w:type="spellEnd"/>
      <w:r w:rsidRPr="00866AF1">
        <w:rPr>
          <w:rFonts w:asciiTheme="minorHAnsi" w:hAnsiTheme="minorHAnsi" w:cs="Arial"/>
          <w:sz w:val="18"/>
          <w:szCs w:val="18"/>
        </w:rPr>
        <w:t xml:space="preserve"> D della presente parte) l'operatore economico dichiara che:</w:t>
      </w:r>
    </w:p>
    <w:p w:rsidR="00A23B3E" w:rsidRPr="00866AF1" w:rsidRDefault="00A23B3E">
      <w:pPr>
        <w:spacing w:before="0" w:after="0"/>
        <w:rPr>
          <w:rFonts w:asciiTheme="minorHAnsi" w:hAnsiTheme="minorHAnsi" w:cs="Arial"/>
          <w:sz w:val="18"/>
          <w:szCs w:val="18"/>
        </w:rPr>
      </w:pPr>
    </w:p>
    <w:p w:rsidR="00A23B3E" w:rsidRPr="00866AF1" w:rsidRDefault="00A23B3E" w:rsidP="003713BC">
      <w:pPr>
        <w:pStyle w:val="SectionTitle"/>
        <w:spacing w:before="0" w:after="0"/>
        <w:ind w:left="-709" w:right="-524"/>
        <w:jc w:val="both"/>
        <w:rPr>
          <w:rFonts w:asciiTheme="minorHAnsi" w:hAnsiTheme="minorHAnsi" w:cs="Arial"/>
          <w:sz w:val="18"/>
          <w:szCs w:val="18"/>
        </w:rPr>
      </w:pPr>
      <w:r w:rsidRPr="00866AF1">
        <w:rPr>
          <w:rFonts w:asciiTheme="minorHAnsi" w:eastAsia="Symbol" w:hAnsiTheme="minorHAnsi" w:cs="Arial"/>
          <w:b w:val="0"/>
          <w:caps/>
          <w:sz w:val="18"/>
          <w:szCs w:val="18"/>
        </w:rPr>
        <w:t></w:t>
      </w:r>
      <w:r w:rsidRPr="00866AF1">
        <w:rPr>
          <w:rFonts w:asciiTheme="minorHAnsi" w:hAnsiTheme="minorHAnsi" w:cs="Arial"/>
          <w:b w:val="0"/>
          <w:caps/>
          <w:sz w:val="18"/>
          <w:szCs w:val="18"/>
        </w:rPr>
        <w:t xml:space="preserve">: </w:t>
      </w:r>
      <w:r w:rsidRPr="00866AF1">
        <w:rPr>
          <w:rFonts w:asciiTheme="minorHAnsi" w:hAnsiTheme="minorHAnsi" w:cs="Arial"/>
          <w:b w:val="0"/>
          <w:caps/>
          <w:color w:val="FF0000"/>
          <w:sz w:val="18"/>
          <w:szCs w:val="18"/>
        </w:rPr>
        <w:t>Indicazione globale per tutti i criteri di selezione</w:t>
      </w:r>
    </w:p>
    <w:p w:rsidR="00A23B3E" w:rsidRPr="00866AF1" w:rsidRDefault="00A23B3E">
      <w:pPr>
        <w:pStyle w:val="Titolo1"/>
        <w:spacing w:before="0" w:after="0"/>
        <w:rPr>
          <w:rFonts w:asciiTheme="minorHAnsi" w:hAnsiTheme="minorHAnsi" w:cs="Arial"/>
          <w:sz w:val="18"/>
          <w:szCs w:val="18"/>
        </w:rPr>
      </w:pPr>
    </w:p>
    <w:p w:rsidR="00A23B3E" w:rsidRPr="00866AF1" w:rsidRDefault="00A23B3E" w:rsidP="003713BC">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sz w:val="18"/>
          <w:szCs w:val="18"/>
        </w:rPr>
      </w:pPr>
      <w:r w:rsidRPr="00866AF1">
        <w:rPr>
          <w:rFonts w:asciiTheme="minorHAnsi" w:hAnsiTheme="minorHAnsi" w:cs="Arial"/>
          <w:b/>
          <w:w w:val="0"/>
          <w:sz w:val="18"/>
          <w:szCs w:val="18"/>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866AF1">
        <w:rPr>
          <w:rFonts w:asciiTheme="minorHAnsi" w:eastAsia="Symbol" w:hAnsiTheme="minorHAnsi" w:cs="Arial"/>
          <w:b/>
          <w:w w:val="0"/>
          <w:sz w:val="18"/>
          <w:szCs w:val="18"/>
        </w:rPr>
        <w:t></w:t>
      </w:r>
      <w:r w:rsidRPr="00866AF1">
        <w:rPr>
          <w:rFonts w:asciiTheme="minorHAnsi" w:hAnsiTheme="minorHAnsi" w:cs="Arial"/>
          <w:b/>
          <w:w w:val="0"/>
          <w:sz w:val="18"/>
          <w:szCs w:val="18"/>
        </w:rPr>
        <w:t xml:space="preserve"> della parte IV senza compilare nessun'altra sezione della parte IV:</w:t>
      </w:r>
    </w:p>
    <w:tbl>
      <w:tblPr>
        <w:tblW w:w="10490" w:type="dxa"/>
        <w:tblInd w:w="-758" w:type="dxa"/>
        <w:tblLayout w:type="fixed"/>
        <w:tblCellMar>
          <w:left w:w="93" w:type="dxa"/>
        </w:tblCellMar>
        <w:tblLook w:val="0000" w:firstRow="0" w:lastRow="0" w:firstColumn="0" w:lastColumn="0" w:noHBand="0" w:noVBand="0"/>
      </w:tblPr>
      <w:tblGrid>
        <w:gridCol w:w="5344"/>
        <w:gridCol w:w="5146"/>
      </w:tblGrid>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Rispetto di tutti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Soddisfa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3713BC" w:rsidRPr="00866AF1" w:rsidRDefault="003713BC" w:rsidP="003713BC">
            <w:pPr>
              <w:spacing w:before="0" w:after="0"/>
              <w:rPr>
                <w:rFonts w:asciiTheme="minorHAnsi" w:hAnsiTheme="minorHAnsi" w:cs="Arial"/>
                <w:color w:val="000000"/>
                <w:sz w:val="18"/>
                <w:szCs w:val="18"/>
              </w:rPr>
            </w:pPr>
          </w:p>
          <w:p w:rsidR="00A23B3E" w:rsidRPr="00866AF1" w:rsidRDefault="003713BC" w:rsidP="003713BC">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tc>
      </w:tr>
    </w:tbl>
    <w:p w:rsidR="003713BC" w:rsidRPr="00866AF1" w:rsidRDefault="003713BC" w:rsidP="003713BC">
      <w:pPr>
        <w:pStyle w:val="SectionTitle"/>
        <w:ind w:left="-709"/>
        <w:jc w:val="both"/>
        <w:rPr>
          <w:rFonts w:asciiTheme="minorHAnsi" w:hAnsiTheme="minorHAnsi" w:cs="Arial"/>
          <w:b w:val="0"/>
          <w:caps/>
          <w:color w:val="FF0000"/>
          <w:sz w:val="18"/>
          <w:szCs w:val="18"/>
        </w:rPr>
      </w:pPr>
    </w:p>
    <w:p w:rsidR="00A23B3E" w:rsidRPr="00866AF1" w:rsidRDefault="00A23B3E" w:rsidP="003713BC">
      <w:pPr>
        <w:pStyle w:val="SectionTitle"/>
        <w:ind w:left="-709"/>
        <w:jc w:val="both"/>
        <w:rPr>
          <w:rFonts w:asciiTheme="minorHAnsi" w:hAnsiTheme="minorHAnsi" w:cs="Arial"/>
          <w:color w:val="FF0000"/>
          <w:w w:val="0"/>
          <w:sz w:val="18"/>
          <w:szCs w:val="18"/>
        </w:rPr>
      </w:pPr>
      <w:r w:rsidRPr="00866AF1">
        <w:rPr>
          <w:rFonts w:asciiTheme="minorHAnsi" w:hAnsiTheme="minorHAnsi" w:cs="Arial"/>
          <w:b w:val="0"/>
          <w:caps/>
          <w:color w:val="FF0000"/>
          <w:sz w:val="18"/>
          <w:szCs w:val="18"/>
        </w:rPr>
        <w:t>A: Idoneità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a)</w:t>
      </w:r>
      <w:r w:rsidRPr="00866AF1">
        <w:rPr>
          <w:rFonts w:asciiTheme="minorHAnsi" w:hAnsiTheme="minorHAnsi" w:cs="Arial"/>
          <w:b w:val="0"/>
          <w:smallCaps w:val="0"/>
          <w:color w:val="FF0000"/>
          <w:sz w:val="18"/>
          <w:szCs w:val="18"/>
        </w:rPr>
        <w:t xml:space="preserve">, del Codice) </w:t>
      </w:r>
    </w:p>
    <w:p w:rsidR="00A23B3E" w:rsidRPr="00866AF1" w:rsidRDefault="0089654F" w:rsidP="003713BC">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 xml:space="preserve">Tale Sezione è da compilare solo se le informazioni sono state richieste espressamente dall’amministrazione aggiudicatrice o dall’ente aggiudicatore nell’avviso o bando pertinente o nei documenti di gara.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Idoneità</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 xml:space="preserve">Iscrizione in un registro professionale o commerciale tenuto nello Stato membro di stabilimento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5"/>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3713BC">
            <w:pPr>
              <w:pStyle w:val="Paragrafoelenco1"/>
              <w:ind w:left="284"/>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jc w:val="both"/>
              <w:rPr>
                <w:rFonts w:asciiTheme="minorHAnsi" w:hAnsiTheme="minorHAnsi" w:cs="Arial"/>
                <w:sz w:val="18"/>
                <w:szCs w:val="18"/>
              </w:rPr>
            </w:pPr>
            <w:r w:rsidRPr="00866AF1">
              <w:rPr>
                <w:rFonts w:asciiTheme="minorHAnsi" w:hAnsiTheme="minorHAnsi" w:cs="Arial"/>
                <w:w w:val="0"/>
                <w:sz w:val="18"/>
                <w:szCs w:val="18"/>
              </w:rP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713BC">
        <w:trPr>
          <w:trHeight w:val="51"/>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Per gli appalti di servizi:</w:t>
            </w:r>
          </w:p>
          <w:p w:rsidR="00A23B3E" w:rsidRPr="00866AF1" w:rsidRDefault="00A23B3E" w:rsidP="003713BC">
            <w:pPr>
              <w:pStyle w:val="Paragrafoelenco1"/>
              <w:tabs>
                <w:tab w:val="left" w:pos="284"/>
              </w:tabs>
              <w:ind w:left="284"/>
              <w:jc w:val="both"/>
              <w:rPr>
                <w:rFonts w:asciiTheme="minorHAnsi" w:hAnsiTheme="minorHAnsi" w:cs="Arial"/>
                <w:sz w:val="18"/>
                <w:szCs w:val="18"/>
              </w:rPr>
            </w:pPr>
          </w:p>
          <w:p w:rsidR="00653DF5"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È richiesta una particolare </w:t>
            </w:r>
            <w:r w:rsidRPr="00866AF1">
              <w:rPr>
                <w:rFonts w:asciiTheme="minorHAnsi" w:hAnsiTheme="minorHAnsi" w:cs="Arial"/>
                <w:b/>
                <w:sz w:val="18"/>
                <w:szCs w:val="18"/>
              </w:rPr>
              <w:t>autorizzazione o appartenenza</w:t>
            </w:r>
            <w:r w:rsidRPr="00866AF1">
              <w:rPr>
                <w:rFonts w:asciiTheme="minorHAnsi" w:hAnsiTheme="minorHAnsi" w:cs="Arial"/>
                <w:sz w:val="18"/>
                <w:szCs w:val="18"/>
              </w:rPr>
              <w:t xml:space="preserve"> a una particolare </w:t>
            </w:r>
            <w:r w:rsidRPr="00866AF1">
              <w:rPr>
                <w:rFonts w:asciiTheme="minorHAnsi" w:hAnsiTheme="minorHAnsi" w:cs="Arial"/>
                <w:color w:val="000000"/>
                <w:sz w:val="18"/>
                <w:szCs w:val="18"/>
              </w:rPr>
              <w:t>organizzazione (elenchi, albi, ecc.) per</w:t>
            </w:r>
            <w:r w:rsidRPr="00866AF1">
              <w:rPr>
                <w:rFonts w:asciiTheme="minorHAnsi" w:hAnsiTheme="minorHAnsi" w:cs="Arial"/>
                <w:sz w:val="18"/>
                <w:szCs w:val="18"/>
              </w:rPr>
              <w:t xml:space="preserve"> poter prestare il servizio di cui trattasi nel paese di stabilimento dell'operatore economico?</w:t>
            </w:r>
          </w:p>
          <w:p w:rsidR="00A23B3E"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color w:val="000000"/>
                <w:sz w:val="18"/>
                <w:szCs w:val="18"/>
              </w:rPr>
            </w:pPr>
            <w:r w:rsidRPr="00866AF1">
              <w:rPr>
                <w:rFonts w:asciiTheme="minorHAnsi" w:hAnsiTheme="minorHAnsi" w:cs="Arial"/>
                <w:w w:val="0"/>
                <w:sz w:val="18"/>
                <w:szCs w:val="18"/>
              </w:rPr>
              <w:br/>
            </w:r>
          </w:p>
          <w:p w:rsidR="00A23B3E" w:rsidRPr="00866AF1" w:rsidRDefault="00653DF5">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r w:rsidR="00A23B3E" w:rsidRPr="00866AF1">
              <w:rPr>
                <w:rFonts w:asciiTheme="minorHAnsi" w:hAnsiTheme="minorHAnsi" w:cs="Arial"/>
                <w:w w:val="0"/>
                <w:sz w:val="18"/>
                <w:szCs w:val="18"/>
              </w:rPr>
              <w:br/>
              <w:t xml:space="preserve">In caso affermativo, specificare quale documentazione e se l'operatore economico ne dispone: [ </w:t>
            </w:r>
            <w:r w:rsidR="00A23B3E" w:rsidRPr="00866AF1">
              <w:rPr>
                <w:rFonts w:asciiTheme="minorHAnsi" w:hAnsiTheme="minorHAnsi" w:cs="Arial"/>
                <w:w w:val="0"/>
                <w:sz w:val="18"/>
                <w:szCs w:val="18"/>
                <w:highlight w:val="yellow"/>
              </w:rPr>
              <w:t>…</w:t>
            </w:r>
            <w:r w:rsidR="00A23B3E" w:rsidRPr="00866AF1">
              <w:rPr>
                <w:rFonts w:asciiTheme="minorHAnsi" w:hAnsiTheme="minorHAnsi" w:cs="Arial"/>
                <w:w w:val="0"/>
                <w:sz w:val="18"/>
                <w:szCs w:val="18"/>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sz w:val="18"/>
          <w:szCs w:val="18"/>
        </w:rPr>
      </w:pPr>
    </w:p>
    <w:p w:rsidR="00A23B3E" w:rsidRPr="00866AF1" w:rsidRDefault="00A23B3E">
      <w:pPr>
        <w:spacing w:before="0"/>
        <w:rPr>
          <w:rFonts w:asciiTheme="minorHAnsi" w:hAnsiTheme="minorHAnsi" w:cs="Arial"/>
          <w:sz w:val="18"/>
          <w:szCs w:val="18"/>
        </w:rPr>
      </w:pPr>
    </w:p>
    <w:p w:rsidR="00A23B3E" w:rsidRPr="00866AF1" w:rsidRDefault="00A23B3E">
      <w:pPr>
        <w:pStyle w:val="SectionTitle"/>
        <w:pageBreakBefore/>
        <w:spacing w:before="0" w:after="0"/>
        <w:jc w:val="both"/>
        <w:rPr>
          <w:rFonts w:asciiTheme="minorHAnsi" w:hAnsiTheme="minorHAnsi" w:cs="Arial"/>
          <w:b w:val="0"/>
          <w:caps/>
          <w:sz w:val="18"/>
          <w:szCs w:val="18"/>
        </w:rPr>
      </w:pPr>
    </w:p>
    <w:p w:rsidR="00A23B3E" w:rsidRPr="00866AF1" w:rsidRDefault="00A23B3E" w:rsidP="00653DF5">
      <w:pPr>
        <w:pStyle w:val="SectionTitle"/>
        <w:spacing w:before="0" w:after="0"/>
        <w:ind w:left="-709" w:right="-524"/>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B: Capacità economica e finanziaria (</w:t>
      </w:r>
      <w:r w:rsidRPr="00866AF1">
        <w:rPr>
          <w:rFonts w:asciiTheme="minorHAnsi" w:hAnsiTheme="minorHAnsi" w:cs="Arial"/>
          <w:b w:val="0"/>
          <w:smallCaps w:val="0"/>
          <w:color w:val="FF0000"/>
          <w:sz w:val="18"/>
          <w:szCs w:val="18"/>
        </w:rPr>
        <w:t xml:space="preserve">Articolo 83, comma 1, lettera </w:t>
      </w:r>
      <w:r w:rsidRPr="00866AF1">
        <w:rPr>
          <w:rFonts w:asciiTheme="minorHAnsi" w:hAnsiTheme="minorHAnsi" w:cs="Arial"/>
          <w:b w:val="0"/>
          <w:i/>
          <w:smallCaps w:val="0"/>
          <w:color w:val="FF0000"/>
          <w:sz w:val="18"/>
          <w:szCs w:val="18"/>
        </w:rPr>
        <w:t>b)</w:t>
      </w:r>
      <w:r w:rsidRPr="00866AF1">
        <w:rPr>
          <w:rFonts w:asciiTheme="minorHAnsi" w:hAnsiTheme="minorHAnsi" w:cs="Arial"/>
          <w:b w:val="0"/>
          <w:smallCaps w:val="0"/>
          <w:color w:val="FF0000"/>
          <w:sz w:val="18"/>
          <w:szCs w:val="18"/>
        </w:rPr>
        <w:t>, del Codice)</w:t>
      </w:r>
    </w:p>
    <w:p w:rsidR="00A23B3E" w:rsidRPr="00866AF1" w:rsidRDefault="0089654F" w:rsidP="00653DF5">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Capacità economica e finanziaria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ind w:left="474" w:hanging="474"/>
              <w:jc w:val="both"/>
              <w:rPr>
                <w:rFonts w:asciiTheme="minorHAnsi" w:hAnsiTheme="minorHAnsi" w:cs="Arial"/>
                <w:b/>
                <w:sz w:val="18"/>
                <w:szCs w:val="18"/>
              </w:rPr>
            </w:pPr>
            <w:r w:rsidRPr="00866AF1">
              <w:rPr>
                <w:rFonts w:asciiTheme="minorHAnsi" w:hAnsiTheme="minorHAnsi" w:cs="Arial"/>
                <w:sz w:val="18"/>
                <w:szCs w:val="18"/>
              </w:rPr>
              <w:t>1</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 annuo</w:t>
            </w:r>
            <w:r w:rsidRPr="00866AF1">
              <w:rPr>
                <w:rFonts w:asciiTheme="minorHAnsi" w:hAnsiTheme="minorHAnsi" w:cs="Arial"/>
                <w:sz w:val="18"/>
                <w:szCs w:val="18"/>
              </w:rPr>
              <w:t xml:space="preserve"> ("generale") dell'operatore economico per il numero di esercizi richiesto nell'avviso o bando pertinente o nei documenti di gara è il seguente</w:t>
            </w:r>
            <w:r w:rsidRPr="00866AF1">
              <w:rPr>
                <w:rFonts w:asciiTheme="minorHAnsi" w:hAnsiTheme="minorHAnsi" w:cs="Arial"/>
                <w:b/>
                <w:sz w:val="18"/>
                <w:szCs w:val="18"/>
              </w:rPr>
              <w:t>:</w:t>
            </w:r>
          </w:p>
          <w:p w:rsidR="00A23B3E" w:rsidRPr="00866AF1" w:rsidRDefault="00A23B3E" w:rsidP="00653DF5">
            <w:pPr>
              <w:ind w:left="284" w:hanging="284"/>
              <w:jc w:val="both"/>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653DF5">
            <w:pPr>
              <w:ind w:left="284" w:hanging="142"/>
              <w:jc w:val="both"/>
              <w:rPr>
                <w:rFonts w:asciiTheme="minorHAnsi" w:hAnsiTheme="minorHAnsi" w:cs="Arial"/>
                <w:sz w:val="18"/>
                <w:szCs w:val="18"/>
              </w:rPr>
            </w:pPr>
          </w:p>
          <w:p w:rsidR="00A23B3E" w:rsidRPr="00866AF1" w:rsidRDefault="00A23B3E" w:rsidP="00653DF5">
            <w:pPr>
              <w:ind w:left="332" w:hanging="332"/>
              <w:jc w:val="both"/>
              <w:rPr>
                <w:rFonts w:asciiTheme="minorHAnsi" w:hAnsiTheme="minorHAnsi" w:cs="Arial"/>
                <w:sz w:val="18"/>
                <w:szCs w:val="18"/>
              </w:rPr>
            </w:pPr>
            <w:r w:rsidRPr="00866AF1">
              <w:rPr>
                <w:rFonts w:asciiTheme="minorHAnsi" w:hAnsiTheme="minorHAnsi" w:cs="Arial"/>
                <w:sz w:val="18"/>
                <w:szCs w:val="18"/>
              </w:rPr>
              <w:t xml:space="preserve">1b)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per il numero di esercizi richiesto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6"/>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rsidP="00653DF5">
            <w:pPr>
              <w:ind w:left="49"/>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ind w:left="284" w:hanging="284"/>
              <w:jc w:val="both"/>
              <w:rPr>
                <w:rFonts w:asciiTheme="minorHAnsi" w:hAnsiTheme="minorHAnsi" w:cs="Arial"/>
                <w:b/>
                <w:sz w:val="18"/>
                <w:szCs w:val="18"/>
              </w:rPr>
            </w:pPr>
            <w:r w:rsidRPr="00866AF1">
              <w:rPr>
                <w:rFonts w:asciiTheme="minorHAnsi" w:hAnsiTheme="minorHAnsi" w:cs="Arial"/>
                <w:sz w:val="18"/>
                <w:szCs w:val="18"/>
              </w:rPr>
              <w:t>2</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w:t>
            </w:r>
            <w:r w:rsidRPr="00866AF1">
              <w:rPr>
                <w:rFonts w:asciiTheme="minorHAnsi" w:hAnsiTheme="minorHAnsi" w:cs="Arial"/>
                <w:sz w:val="18"/>
                <w:szCs w:val="18"/>
              </w:rPr>
              <w:t xml:space="preserve"> annuo ("specifico") dell'operatore economico</w:t>
            </w:r>
            <w:r w:rsidRPr="00866AF1">
              <w:rPr>
                <w:rFonts w:asciiTheme="minorHAnsi" w:hAnsiTheme="minorHAnsi" w:cs="Arial"/>
                <w:b/>
                <w:sz w:val="18"/>
                <w:szCs w:val="18"/>
              </w:rPr>
              <w:t xml:space="preserve"> nel settore di attività oggetto dell'appalto</w:t>
            </w:r>
            <w:r w:rsidRPr="00866AF1">
              <w:rPr>
                <w:rFonts w:asciiTheme="minorHAnsi" w:hAnsiTheme="minorHAnsi" w:cs="Arial"/>
                <w:sz w:val="18"/>
                <w:szCs w:val="18"/>
              </w:rPr>
              <w:t xml:space="preserve"> e specificato nell'avviso o bando pertinente o nei documenti di gara per il numero di esercizi richiesto è il seguente:</w:t>
            </w:r>
          </w:p>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BF74E1">
            <w:pPr>
              <w:ind w:left="284" w:hanging="284"/>
              <w:jc w:val="both"/>
              <w:rPr>
                <w:rFonts w:asciiTheme="minorHAnsi" w:hAnsiTheme="minorHAnsi" w:cs="Arial"/>
                <w:sz w:val="18"/>
                <w:szCs w:val="18"/>
              </w:rPr>
            </w:pPr>
            <w:r w:rsidRPr="00866AF1">
              <w:rPr>
                <w:rFonts w:asciiTheme="minorHAnsi" w:hAnsiTheme="minorHAnsi" w:cs="Arial"/>
                <w:sz w:val="18"/>
                <w:szCs w:val="18"/>
              </w:rPr>
              <w:t xml:space="preserve">2b)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nel settore e per il numero di esercizi specificato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7"/>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rsidP="00653DF5">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sz w:val="18"/>
                <w:szCs w:val="18"/>
              </w:rPr>
            </w:pPr>
            <w:r w:rsidRPr="00866AF1">
              <w:rPr>
                <w:rFonts w:asciiTheme="minorHAnsi" w:hAnsiTheme="minorHAnsi" w:cs="Arial"/>
                <w:sz w:val="18"/>
                <w:szCs w:val="18"/>
              </w:rPr>
              <w:t>3) Se le informazioni relative al fatturato (generale o specifico) non sono disponibili per tutto il periodo richiesto, indicare la data di costituzione o di avvio delle attività dell'operatore economico: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BF74E1">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 xml:space="preserve">indici finanziari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8"/>
            </w:r>
            <w:r w:rsidRPr="00866AF1">
              <w:rPr>
                <w:rFonts w:asciiTheme="minorHAnsi" w:hAnsiTheme="minorHAnsi" w:cs="Arial"/>
                <w:sz w:val="18"/>
                <w:szCs w:val="18"/>
              </w:rPr>
              <w:t>) specificati nell'avviso o bando pertinente o nei documenti di gar</w:t>
            </w:r>
            <w:r w:rsidRPr="00866AF1">
              <w:rPr>
                <w:rFonts w:asciiTheme="minorHAnsi" w:hAnsiTheme="minorHAnsi" w:cs="Arial"/>
                <w:color w:val="000000"/>
                <w:sz w:val="18"/>
                <w:szCs w:val="18"/>
              </w:rPr>
              <w:t xml:space="preserve">a ai sensi dell’art. 83 comma 4,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del Codice, l'operatore economico dichiara che i valori attuali degli indici richiesti </w:t>
            </w:r>
            <w:r w:rsidRPr="00866AF1">
              <w:rPr>
                <w:rFonts w:asciiTheme="minorHAnsi" w:hAnsiTheme="minorHAnsi" w:cs="Arial"/>
                <w:sz w:val="18"/>
                <w:szCs w:val="18"/>
              </w:rPr>
              <w:t>sono i seguenti:</w:t>
            </w:r>
          </w:p>
          <w:p w:rsidR="00A23B3E" w:rsidRPr="00866AF1" w:rsidRDefault="00A23B3E">
            <w:pPr>
              <w:pStyle w:val="Paragrafoelenco1"/>
              <w:ind w:left="0"/>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(indicazione dell'indice richiesto, come rapporto tra x e y (</w:t>
            </w:r>
            <w:r w:rsidRPr="00866AF1">
              <w:rPr>
                <w:rStyle w:val="Rimandonotaapidipagina"/>
                <w:rFonts w:asciiTheme="minorHAnsi" w:hAnsiTheme="minorHAnsi" w:cs="Arial"/>
                <w:sz w:val="18"/>
                <w:szCs w:val="18"/>
              </w:rPr>
              <w:footnoteReference w:id="29"/>
            </w:r>
            <w:r w:rsidRPr="00866AF1">
              <w:rPr>
                <w:rFonts w:asciiTheme="minorHAnsi" w:hAnsiTheme="minorHAnsi" w:cs="Arial"/>
                <w:sz w:val="18"/>
                <w:szCs w:val="18"/>
              </w:rPr>
              <w:t>), e valore)</w:t>
            </w:r>
            <w:r w:rsidRPr="00866AF1">
              <w:rPr>
                <w:rFonts w:asciiTheme="minorHAnsi" w:hAnsiTheme="minorHAnsi" w:cs="Arial"/>
                <w:sz w:val="18"/>
                <w:szCs w:val="18"/>
              </w:rPr>
              <w:b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30"/>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i/>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numPr>
                <w:ilvl w:val="0"/>
                <w:numId w:val="4"/>
              </w:numPr>
              <w:ind w:left="284" w:hanging="284"/>
              <w:jc w:val="both"/>
              <w:rPr>
                <w:rStyle w:val="NormalBoldChar"/>
                <w:rFonts w:asciiTheme="minorHAnsi" w:eastAsia="Calibri" w:hAnsiTheme="minorHAnsi" w:cs="Arial"/>
                <w:b w:val="0"/>
                <w:sz w:val="18"/>
                <w:szCs w:val="18"/>
              </w:rPr>
            </w:pPr>
            <w:r w:rsidRPr="00866AF1">
              <w:rPr>
                <w:rFonts w:asciiTheme="minorHAnsi" w:hAnsiTheme="minorHAnsi" w:cs="Arial"/>
                <w:sz w:val="18"/>
                <w:szCs w:val="18"/>
              </w:rPr>
              <w:t xml:space="preserve">L'importo assicurato </w:t>
            </w:r>
            <w:r w:rsidRPr="00866AF1">
              <w:rPr>
                <w:rFonts w:asciiTheme="minorHAnsi" w:hAnsiTheme="minorHAnsi" w:cs="Arial"/>
                <w:color w:val="000000"/>
                <w:sz w:val="18"/>
                <w:szCs w:val="18"/>
              </w:rPr>
              <w:t xml:space="preserve">dalla </w:t>
            </w:r>
            <w:r w:rsidRPr="00866AF1">
              <w:rPr>
                <w:rFonts w:asciiTheme="minorHAnsi" w:hAnsiTheme="minorHAnsi" w:cs="Arial"/>
                <w:b/>
                <w:color w:val="000000"/>
                <w:sz w:val="18"/>
                <w:szCs w:val="18"/>
              </w:rPr>
              <w:t>copertura contro i rischi professional</w:t>
            </w:r>
            <w:r w:rsidRPr="00866AF1">
              <w:rPr>
                <w:rFonts w:asciiTheme="minorHAnsi" w:hAnsiTheme="minorHAnsi" w:cs="Arial"/>
                <w:color w:val="000000"/>
                <w:sz w:val="18"/>
                <w:szCs w:val="18"/>
              </w:rPr>
              <w:t xml:space="preserve">i è il seguente (articolo 83, comma 4, lettera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w:t>
            </w:r>
          </w:p>
          <w:p w:rsidR="00A23B3E" w:rsidRPr="00866AF1" w:rsidRDefault="00A23B3E">
            <w:pPr>
              <w:rPr>
                <w:rFonts w:asciiTheme="minorHAnsi" w:hAnsiTheme="minorHAnsi" w:cs="Arial"/>
                <w:sz w:val="18"/>
                <w:szCs w:val="18"/>
              </w:rPr>
            </w:pPr>
            <w:r w:rsidRPr="00866AF1">
              <w:rPr>
                <w:rStyle w:val="NormalBoldChar"/>
                <w:rFonts w:asciiTheme="minorHAnsi" w:eastAsia="Calibri" w:hAnsiTheme="minorHAnsi" w:cs="Arial"/>
                <w:b w:val="0"/>
                <w:sz w:val="18"/>
                <w:szCs w:val="18"/>
              </w:rPr>
              <w:t xml:space="preserve">Se </w:t>
            </w:r>
            <w:r w:rsidRPr="00866AF1">
              <w:rPr>
                <w:rFonts w:asciiTheme="minorHAnsi" w:hAnsiTheme="minorHAnsi" w:cs="Arial"/>
                <w:sz w:val="18"/>
                <w:szCs w:val="18"/>
              </w:rPr>
              <w:t>tali informazioni sono disponibili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087D70" w:rsidRPr="00866AF1" w:rsidRDefault="00087D70">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i/>
                <w:sz w:val="18"/>
                <w:szCs w:val="18"/>
              </w:rPr>
            </w:pPr>
            <w:r w:rsidRPr="00866AF1">
              <w:rPr>
                <w:rFonts w:asciiTheme="minorHAnsi" w:hAnsiTheme="minorHAnsi" w:cs="Arial"/>
                <w:sz w:val="18"/>
                <w:szCs w:val="18"/>
              </w:rPr>
              <w:br/>
              <w:t>(indirizzo web, autorità o organismo di emanazione, riferimento preciso della documentazione):</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i/>
                <w:sz w:val="18"/>
                <w:szCs w:val="18"/>
              </w:rPr>
              <w:t xml:space="preserve"> </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pPr>
              <w:spacing w:before="0" w:after="0"/>
              <w:rPr>
                <w:rFonts w:asciiTheme="minorHAnsi" w:hAnsiTheme="minorHAnsi" w:cs="Arial"/>
                <w:sz w:val="18"/>
                <w:szCs w:val="18"/>
              </w:rPr>
            </w:pP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087D70">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eventuali altri requisiti economici o finanziari</w:t>
            </w:r>
            <w:r w:rsidRPr="00866AF1">
              <w:rPr>
                <w:rFonts w:asciiTheme="minorHAnsi" w:hAnsiTheme="minorHAnsi" w:cs="Arial"/>
                <w:sz w:val="18"/>
                <w:szCs w:val="18"/>
              </w:rPr>
              <w:t xml:space="preserve"> specificati nell'avviso o bando pertinente o nei documenti di gara, l'operatore economico dichiara che:</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 xml:space="preserve">Se la documentazione pertinente </w:t>
            </w:r>
            <w:r w:rsidRPr="00866AF1">
              <w:rPr>
                <w:rFonts w:asciiTheme="minorHAnsi" w:hAnsiTheme="minorHAnsi" w:cs="Arial"/>
                <w:b/>
                <w:sz w:val="18"/>
                <w:szCs w:val="18"/>
              </w:rPr>
              <w:t>eventualmente</w:t>
            </w:r>
            <w:r w:rsidRPr="00866AF1">
              <w:rPr>
                <w:rFonts w:asciiTheme="minorHAnsi" w:hAnsiTheme="minorHAnsi" w:cs="Arial"/>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50D7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caps/>
          <w:sz w:val="16"/>
          <w:szCs w:val="16"/>
        </w:rPr>
      </w:pPr>
    </w:p>
    <w:p w:rsidR="00A23B3E" w:rsidRPr="00866AF1" w:rsidRDefault="00A23B3E">
      <w:pPr>
        <w:pStyle w:val="Titolo1"/>
        <w:spacing w:before="0" w:after="0"/>
        <w:ind w:left="850"/>
        <w:rPr>
          <w:rFonts w:asciiTheme="minorHAnsi" w:hAnsiTheme="minorHAnsi" w:cs="Arial"/>
          <w:sz w:val="18"/>
          <w:szCs w:val="18"/>
        </w:rPr>
      </w:pPr>
    </w:p>
    <w:p w:rsidR="00A23B3E" w:rsidRPr="00866AF1" w:rsidRDefault="00A23B3E" w:rsidP="00087D70">
      <w:pPr>
        <w:pStyle w:val="SectionTitle"/>
        <w:spacing w:before="0" w:after="0"/>
        <w:ind w:left="-709"/>
        <w:jc w:val="both"/>
        <w:rPr>
          <w:rFonts w:asciiTheme="minorHAnsi" w:hAnsiTheme="minorHAnsi" w:cs="Arial"/>
          <w:color w:val="FF0000"/>
          <w:sz w:val="18"/>
          <w:szCs w:val="18"/>
        </w:rPr>
      </w:pPr>
      <w:r w:rsidRPr="00866AF1">
        <w:rPr>
          <w:rFonts w:asciiTheme="minorHAnsi" w:hAnsiTheme="minorHAnsi" w:cs="Arial"/>
          <w:b w:val="0"/>
          <w:caps/>
          <w:color w:val="FF0000"/>
          <w:sz w:val="18"/>
          <w:szCs w:val="18"/>
        </w:rPr>
        <w:t>C: Capacità tecniche e professionali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c)</w:t>
      </w:r>
      <w:r w:rsidRPr="00866AF1">
        <w:rPr>
          <w:rFonts w:asciiTheme="minorHAnsi" w:hAnsiTheme="minorHAnsi" w:cs="Arial"/>
          <w:b w:val="0"/>
          <w:smallCaps w:val="0"/>
          <w:color w:val="FF0000"/>
          <w:sz w:val="18"/>
          <w:szCs w:val="18"/>
        </w:rPr>
        <w:t>, del Codice)</w:t>
      </w:r>
    </w:p>
    <w:p w:rsidR="00A23B3E" w:rsidRPr="00866AF1" w:rsidRDefault="00A23B3E">
      <w:pPr>
        <w:pStyle w:val="Titolo1"/>
        <w:spacing w:before="0" w:after="0"/>
        <w:ind w:left="850"/>
        <w:rPr>
          <w:rFonts w:asciiTheme="minorHAnsi" w:hAnsiTheme="minorHAnsi" w:cs="Arial"/>
          <w:color w:val="000000"/>
          <w:sz w:val="16"/>
          <w:szCs w:val="16"/>
        </w:rPr>
      </w:pPr>
    </w:p>
    <w:p w:rsidR="00A23B3E" w:rsidRPr="00866AF1" w:rsidRDefault="0089654F" w:rsidP="00087D70">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bookmarkStart w:id="2" w:name="_DV_M4301"/>
            <w:bookmarkStart w:id="3" w:name="_DV_M4300"/>
            <w:bookmarkEnd w:id="2"/>
            <w:bookmarkEnd w:id="3"/>
            <w:r w:rsidRPr="00866AF1">
              <w:rPr>
                <w:rFonts w:asciiTheme="minorHAnsi" w:hAnsiTheme="minorHAnsi" w:cs="Arial"/>
                <w:b/>
                <w:sz w:val="18"/>
                <w:szCs w:val="18"/>
              </w:rPr>
              <w:t>Capacità tecniche e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color w:val="000000"/>
                <w:sz w:val="18"/>
                <w:szCs w:val="18"/>
              </w:rPr>
              <w:t xml:space="preserve">1a) Unicamente per gli </w:t>
            </w:r>
            <w:r w:rsidRPr="00866AF1">
              <w:rPr>
                <w:rFonts w:asciiTheme="minorHAnsi" w:hAnsiTheme="minorHAnsi" w:cs="Arial"/>
                <w:b/>
                <w:color w:val="000000"/>
                <w:sz w:val="18"/>
                <w:szCs w:val="18"/>
              </w:rPr>
              <w:t xml:space="preserve">appalti pubblici di lavori, </w:t>
            </w:r>
            <w:r w:rsidRPr="00866AF1">
              <w:rPr>
                <w:rFonts w:asciiTheme="minorHAnsi" w:hAnsiTheme="minorHAnsi" w:cs="Arial"/>
                <w:sz w:val="18"/>
                <w:szCs w:val="18"/>
              </w:rPr>
              <w:t>durante il periodo di riferimento(</w:t>
            </w:r>
            <w:r w:rsidRPr="00866AF1">
              <w:rPr>
                <w:rStyle w:val="Rimandonotaapidipagina"/>
                <w:rFonts w:asciiTheme="minorHAnsi" w:hAnsiTheme="minorHAnsi" w:cs="Arial"/>
                <w:sz w:val="18"/>
                <w:szCs w:val="18"/>
              </w:rPr>
              <w:footnoteReference w:id="31"/>
            </w:r>
            <w:r w:rsidRPr="00866AF1">
              <w:rPr>
                <w:rFonts w:asciiTheme="minorHAnsi" w:hAnsiTheme="minorHAnsi" w:cs="Arial"/>
                <w:sz w:val="18"/>
                <w:szCs w:val="18"/>
              </w:rPr>
              <w:t xml:space="preserve">) l'operatore economico </w:t>
            </w:r>
            <w:r w:rsidRPr="00866AF1">
              <w:rPr>
                <w:rFonts w:asciiTheme="minorHAnsi" w:hAnsiTheme="minorHAnsi" w:cs="Arial"/>
                <w:b/>
                <w:sz w:val="18"/>
                <w:szCs w:val="18"/>
              </w:rPr>
              <w:t>ha eseguito i seguenti lavori del tipo specificato</w:t>
            </w:r>
            <w:r w:rsidRPr="00866AF1">
              <w:rPr>
                <w:rFonts w:asciiTheme="minorHAnsi" w:hAnsiTheme="minorHAnsi" w:cs="Arial"/>
                <w:sz w:val="18"/>
                <w:szCs w:val="18"/>
              </w:rPr>
              <w:t xml:space="preserv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Se la documentazione pertinente sull'esecuzione e sul risultato soddisfacenti dei lavori più importanti è disponibile per via elettronica,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A23B3E" w:rsidP="00087D70">
            <w:pPr>
              <w:jc w:val="both"/>
              <w:rPr>
                <w:rFonts w:asciiTheme="minorHAnsi" w:hAnsiTheme="minorHAnsi" w:cs="Arial"/>
                <w:sz w:val="18"/>
                <w:szCs w:val="18"/>
              </w:rPr>
            </w:pPr>
            <w:proofErr w:type="gramStart"/>
            <w:r w:rsidRPr="00866AF1">
              <w:rPr>
                <w:rFonts w:asciiTheme="minorHAnsi" w:hAnsiTheme="minorHAnsi" w:cs="Arial"/>
                <w:sz w:val="18"/>
                <w:szCs w:val="18"/>
              </w:rPr>
              <w:t>Lavori:  [</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ind w:left="426" w:hanging="426"/>
              <w:rPr>
                <w:rFonts w:asciiTheme="minorHAnsi" w:hAnsiTheme="minorHAnsi" w:cs="Arial"/>
                <w:sz w:val="18"/>
                <w:szCs w:val="18"/>
              </w:rPr>
            </w:pPr>
            <w:r w:rsidRPr="00866AF1">
              <w:rPr>
                <w:rFonts w:asciiTheme="minorHAnsi" w:hAnsiTheme="minorHAnsi" w:cs="Arial"/>
                <w:sz w:val="18"/>
                <w:szCs w:val="18"/>
              </w:rPr>
              <w:t xml:space="preserve">1b)    Unicamente per gli </w:t>
            </w:r>
            <w:r w:rsidRPr="00866AF1">
              <w:rPr>
                <w:rFonts w:asciiTheme="minorHAnsi" w:hAnsiTheme="minorHAnsi" w:cs="Arial"/>
                <w:b/>
                <w:i/>
                <w:sz w:val="18"/>
                <w:szCs w:val="18"/>
              </w:rPr>
              <w:t>appalti pubblici di forniture e di servizi</w:t>
            </w:r>
            <w:r w:rsidRPr="00866AF1">
              <w:rPr>
                <w:rFonts w:asciiTheme="minorHAnsi" w:hAnsiTheme="minorHAnsi" w:cs="Arial"/>
                <w:sz w:val="18"/>
                <w:szCs w:val="18"/>
              </w:rPr>
              <w:t>:</w:t>
            </w:r>
            <w:r w:rsidRPr="00866AF1">
              <w:rPr>
                <w:rFonts w:asciiTheme="minorHAnsi" w:hAnsiTheme="minorHAnsi" w:cs="Arial"/>
                <w:sz w:val="18"/>
                <w:szCs w:val="18"/>
                <w:shd w:val="clear" w:color="auto" w:fill="BFBFBF"/>
              </w:rPr>
              <w:br/>
            </w:r>
          </w:p>
          <w:p w:rsidR="00A23B3E" w:rsidRPr="00866AF1" w:rsidRDefault="00087D70" w:rsidP="00087D70">
            <w:pPr>
              <w:ind w:left="49"/>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 xml:space="preserve">Durante il periodo di riferimento l'operatore economico </w:t>
            </w:r>
            <w:r w:rsidR="00A23B3E" w:rsidRPr="00866AF1">
              <w:rPr>
                <w:rFonts w:asciiTheme="minorHAnsi" w:hAnsiTheme="minorHAnsi" w:cs="Arial"/>
                <w:b/>
                <w:sz w:val="18"/>
                <w:szCs w:val="18"/>
              </w:rPr>
              <w:t xml:space="preserve">ha consegnato le seguenti forniture principali del tipo specificato o prestato i seguenti servizi principali del tipo specificato: </w:t>
            </w:r>
            <w:r w:rsidR="00A23B3E" w:rsidRPr="00866AF1">
              <w:rPr>
                <w:rFonts w:asciiTheme="minorHAnsi" w:hAnsiTheme="minorHAnsi" w:cs="Arial"/>
                <w:sz w:val="18"/>
                <w:szCs w:val="18"/>
              </w:rPr>
              <w:t>Indicare nell'elenco gli importi, le date e i destinatari, pubblici o privati(</w:t>
            </w:r>
            <w:r w:rsidR="00A23B3E" w:rsidRPr="00866AF1">
              <w:rPr>
                <w:rStyle w:val="Rimandonotaapidipagina"/>
                <w:rFonts w:asciiTheme="minorHAnsi" w:hAnsiTheme="minorHAnsi" w:cs="Arial"/>
                <w:sz w:val="18"/>
                <w:szCs w:val="18"/>
              </w:rPr>
              <w:footnoteReference w:id="32"/>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rsidP="00087D70">
            <w:pPr>
              <w:jc w:val="both"/>
              <w:rPr>
                <w:rFonts w:asciiTheme="minorHAnsi" w:hAnsiTheme="minorHAnsi" w:cs="Arial"/>
                <w:sz w:val="18"/>
                <w:szCs w:val="18"/>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destinatari</w:t>
                  </w:r>
                </w:p>
              </w:tc>
            </w:tr>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r>
          </w:tbl>
          <w:p w:rsidR="00A23B3E" w:rsidRPr="00866AF1" w:rsidRDefault="00A23B3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2)    Può disporre dei seguenti </w:t>
            </w:r>
            <w:r w:rsidRPr="00866AF1">
              <w:rPr>
                <w:rFonts w:asciiTheme="minorHAnsi" w:hAnsiTheme="minorHAnsi" w:cs="Arial"/>
                <w:b/>
                <w:sz w:val="18"/>
                <w:szCs w:val="18"/>
              </w:rPr>
              <w:t xml:space="preserve">tecnici o organismi tecnici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3"/>
            </w:r>
            <w:r w:rsidRPr="00866AF1">
              <w:rPr>
                <w:rFonts w:asciiTheme="minorHAnsi" w:hAnsiTheme="minorHAnsi" w:cs="Arial"/>
                <w:sz w:val="18"/>
                <w:szCs w:val="18"/>
              </w:rPr>
              <w:t>), citando in particolare quelli responsabili del controllo della qualità:</w:t>
            </w:r>
          </w:p>
          <w:p w:rsidR="00A23B3E" w:rsidRPr="00866AF1" w:rsidRDefault="00A23B3E" w:rsidP="00087D70">
            <w:pPr>
              <w:ind w:left="49"/>
              <w:jc w:val="both"/>
              <w:rPr>
                <w:rFonts w:asciiTheme="minorHAnsi" w:hAnsiTheme="minorHAnsi" w:cs="Arial"/>
                <w:sz w:val="18"/>
                <w:szCs w:val="18"/>
              </w:rPr>
            </w:pPr>
            <w:r w:rsidRPr="00866AF1">
              <w:rPr>
                <w:rFonts w:asciiTheme="minorHAnsi" w:hAnsiTheme="minorHAnsi" w:cs="Arial"/>
                <w:sz w:val="18"/>
                <w:szCs w:val="18"/>
              </w:rPr>
              <w:t>Nel caso di appalti pubblici di lavori l'operatore economico potrà disporre dei seguenti tecnici o organismi tecnici per l'esecuzione dei lavori: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w:t>
            </w:r>
            <w:r w:rsidRPr="00866AF1">
              <w:rPr>
                <w:rFonts w:asciiTheme="minorHAnsi" w:hAnsiTheme="minorHAnsi" w:cs="Arial"/>
                <w:sz w:val="18"/>
                <w:szCs w:val="18"/>
                <w:highlight w:val="yellow"/>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3)   Utilizza le seguenti </w:t>
            </w:r>
            <w:r w:rsidRPr="00866AF1">
              <w:rPr>
                <w:rFonts w:asciiTheme="minorHAnsi" w:hAnsiTheme="minorHAnsi" w:cs="Arial"/>
                <w:b/>
                <w:sz w:val="18"/>
                <w:szCs w:val="18"/>
              </w:rPr>
              <w:t xml:space="preserve">attrezzature tecniche e adotta le seguenti misure per garantire la qualità </w:t>
            </w:r>
            <w:r w:rsidRPr="00866AF1">
              <w:rPr>
                <w:rFonts w:asciiTheme="minorHAnsi" w:hAnsiTheme="minorHAnsi" w:cs="Arial"/>
                <w:sz w:val="18"/>
                <w:szCs w:val="18"/>
              </w:rPr>
              <w:t xml:space="preserve">e dispone degli </w:t>
            </w:r>
            <w:r w:rsidRPr="00866AF1">
              <w:rPr>
                <w:rFonts w:asciiTheme="minorHAnsi" w:hAnsiTheme="minorHAnsi" w:cs="Arial"/>
                <w:b/>
                <w:sz w:val="18"/>
                <w:szCs w:val="18"/>
              </w:rPr>
              <w:t>strumenti di studio e ricerca</w:t>
            </w:r>
            <w:r w:rsidRPr="00866AF1">
              <w:rPr>
                <w:rFonts w:asciiTheme="minorHAnsi" w:hAnsiTheme="minorHAnsi" w:cs="Arial"/>
                <w:sz w:val="18"/>
                <w:szCs w:val="18"/>
              </w:rPr>
              <w:t xml:space="preserve"> indicati di seguito: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4)  Potrà applicare i seguenti </w:t>
            </w:r>
            <w:r w:rsidRPr="00866AF1">
              <w:rPr>
                <w:rFonts w:asciiTheme="minorHAnsi" w:hAnsiTheme="minorHAnsi" w:cs="Arial"/>
                <w:b/>
                <w:sz w:val="18"/>
                <w:szCs w:val="18"/>
              </w:rPr>
              <w:t>sistemi di gestione e di tracciabilità della catena di approvvigionamento</w:t>
            </w:r>
            <w:r w:rsidRPr="00866AF1">
              <w:rPr>
                <w:rFonts w:asciiTheme="minorHAnsi" w:hAnsiTheme="minorHAnsi" w:cs="Arial"/>
                <w:sz w:val="18"/>
                <w:szCs w:val="18"/>
              </w:rPr>
              <w:t xml:space="preserve"> durante l'esecuzione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ind w:left="426" w:hanging="426"/>
              <w:jc w:val="both"/>
              <w:rPr>
                <w:rFonts w:asciiTheme="minorHAnsi" w:hAnsiTheme="minorHAnsi" w:cs="Arial"/>
                <w:b/>
                <w:sz w:val="18"/>
                <w:szCs w:val="18"/>
              </w:rPr>
            </w:pPr>
            <w:r w:rsidRPr="00866AF1">
              <w:rPr>
                <w:rFonts w:asciiTheme="minorHAnsi" w:hAnsiTheme="minorHAnsi" w:cs="Arial"/>
                <w:sz w:val="18"/>
                <w:szCs w:val="18"/>
              </w:rPr>
              <w:t>5)</w:t>
            </w:r>
            <w:r w:rsidR="00CF3661" w:rsidRPr="00866AF1">
              <w:rPr>
                <w:rFonts w:asciiTheme="minorHAnsi" w:hAnsiTheme="minorHAnsi" w:cs="Arial"/>
                <w:b/>
                <w:sz w:val="18"/>
                <w:szCs w:val="18"/>
              </w:rPr>
              <w:t xml:space="preserve">   </w:t>
            </w:r>
            <w:r w:rsidRPr="00866AF1">
              <w:rPr>
                <w:rFonts w:asciiTheme="minorHAnsi" w:hAnsiTheme="minorHAnsi" w:cs="Arial"/>
                <w:b/>
                <w:sz w:val="18"/>
                <w:szCs w:val="18"/>
              </w:rPr>
              <w:t>Per la fornitura di prodotti o la prestazione di servizi complessi o, eccezionalmente, di prodotti o servizi richiesti per una finalità particolare:</w:t>
            </w:r>
          </w:p>
          <w:p w:rsidR="00A23B3E" w:rsidRPr="00866AF1" w:rsidRDefault="00A23B3E" w:rsidP="00CF3661">
            <w:pPr>
              <w:ind w:left="49"/>
              <w:jc w:val="both"/>
              <w:rPr>
                <w:rFonts w:asciiTheme="minorHAnsi" w:hAnsiTheme="minorHAnsi" w:cs="Arial"/>
                <w:sz w:val="18"/>
                <w:szCs w:val="18"/>
              </w:rPr>
            </w:pPr>
            <w:r w:rsidRPr="00866AF1">
              <w:rPr>
                <w:rFonts w:asciiTheme="minorHAnsi" w:hAnsiTheme="minorHAnsi" w:cs="Arial"/>
                <w:sz w:val="18"/>
                <w:szCs w:val="18"/>
              </w:rPr>
              <w:t xml:space="preserve">L'operatore economico </w:t>
            </w:r>
            <w:r w:rsidRPr="00866AF1">
              <w:rPr>
                <w:rFonts w:asciiTheme="minorHAnsi" w:hAnsiTheme="minorHAnsi" w:cs="Arial"/>
                <w:b/>
                <w:sz w:val="18"/>
                <w:szCs w:val="18"/>
              </w:rPr>
              <w:t>consentirà</w:t>
            </w:r>
            <w:r w:rsidRPr="00866AF1">
              <w:rPr>
                <w:rFonts w:asciiTheme="minorHAnsi" w:hAnsiTheme="minorHAnsi" w:cs="Arial"/>
                <w:sz w:val="18"/>
                <w:szCs w:val="18"/>
              </w:rPr>
              <w:t xml:space="preserve"> l'esecuzione di </w:t>
            </w:r>
            <w:r w:rsidRPr="00866AF1">
              <w:rPr>
                <w:rFonts w:asciiTheme="minorHAnsi" w:hAnsiTheme="minorHAnsi" w:cs="Arial"/>
                <w:b/>
                <w:sz w:val="18"/>
                <w:szCs w:val="18"/>
              </w:rPr>
              <w:t>verifiche</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4"/>
            </w:r>
            <w:r w:rsidRPr="00866AF1">
              <w:rPr>
                <w:rFonts w:asciiTheme="minorHAnsi" w:hAnsiTheme="minorHAnsi" w:cs="Arial"/>
                <w:sz w:val="18"/>
                <w:szCs w:val="18"/>
              </w:rPr>
              <w:t>) delle sue capacità di</w:t>
            </w:r>
            <w:r w:rsidRPr="00866AF1">
              <w:rPr>
                <w:rFonts w:asciiTheme="minorHAnsi" w:hAnsiTheme="minorHAnsi" w:cs="Arial"/>
                <w:b/>
                <w:sz w:val="18"/>
                <w:szCs w:val="18"/>
              </w:rPr>
              <w:t xml:space="preserve"> produzione</w:t>
            </w:r>
            <w:r w:rsidRPr="00866AF1">
              <w:rPr>
                <w:rFonts w:asciiTheme="minorHAnsi" w:hAnsiTheme="minorHAnsi" w:cs="Arial"/>
                <w:sz w:val="18"/>
                <w:szCs w:val="18"/>
              </w:rPr>
              <w:t xml:space="preserve"> o </w:t>
            </w:r>
            <w:r w:rsidRPr="00866AF1">
              <w:rPr>
                <w:rFonts w:asciiTheme="minorHAnsi" w:hAnsiTheme="minorHAnsi" w:cs="Arial"/>
                <w:b/>
                <w:sz w:val="18"/>
                <w:szCs w:val="18"/>
              </w:rPr>
              <w:t>strutture tecniche</w:t>
            </w:r>
            <w:r w:rsidRPr="00866AF1">
              <w:rPr>
                <w:rFonts w:asciiTheme="minorHAnsi" w:hAnsiTheme="minorHAnsi" w:cs="Arial"/>
                <w:sz w:val="18"/>
                <w:szCs w:val="18"/>
              </w:rPr>
              <w:t xml:space="preserve"> e, se necessario, degli </w:t>
            </w:r>
            <w:r w:rsidRPr="00866AF1">
              <w:rPr>
                <w:rFonts w:asciiTheme="minorHAnsi" w:hAnsiTheme="minorHAnsi" w:cs="Arial"/>
                <w:b/>
                <w:sz w:val="18"/>
                <w:szCs w:val="18"/>
              </w:rPr>
              <w:t>strumenti di studio e di ricerca</w:t>
            </w:r>
            <w:r w:rsidRPr="00866AF1">
              <w:rPr>
                <w:rFonts w:asciiTheme="minorHAnsi" w:hAnsiTheme="minorHAnsi" w:cs="Arial"/>
                <w:sz w:val="18"/>
                <w:szCs w:val="18"/>
              </w:rPr>
              <w:t xml:space="preserve"> di cui egli dispone, nonché delle </w:t>
            </w:r>
            <w:r w:rsidRPr="00866AF1">
              <w:rPr>
                <w:rFonts w:asciiTheme="minorHAnsi" w:hAnsiTheme="minorHAnsi" w:cs="Arial"/>
                <w:b/>
                <w:sz w:val="18"/>
                <w:szCs w:val="18"/>
              </w:rPr>
              <w:t>misure adottate per garantire la qualità</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00CF3661" w:rsidRPr="00866AF1">
              <w:rPr>
                <w:rFonts w:asciiTheme="minorHAnsi" w:hAnsiTheme="minorHAnsi" w:cs="Arial"/>
                <w:color w:val="000000"/>
                <w:sz w:val="18"/>
                <w:szCs w:val="18"/>
              </w:rPr>
              <w:t>[</w:t>
            </w:r>
            <w:proofErr w:type="gramStart"/>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w:t>
            </w:r>
            <w:proofErr w:type="gramEnd"/>
            <w:r w:rsidR="00CF3661" w:rsidRPr="00866AF1">
              <w:rPr>
                <w:rFonts w:asciiTheme="minorHAnsi" w:hAnsiTheme="minorHAnsi" w:cs="Arial"/>
                <w:color w:val="000000"/>
                <w:sz w:val="18"/>
                <w:szCs w:val="18"/>
              </w:rPr>
              <w:t xml:space="preserve"> Sì [</w:t>
            </w:r>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 No</w:t>
            </w:r>
          </w:p>
          <w:p w:rsidR="00350D7E" w:rsidRPr="00866AF1" w:rsidRDefault="00350D7E">
            <w:pPr>
              <w:rPr>
                <w:rFonts w:asciiTheme="minorHAnsi" w:hAnsiTheme="minorHAnsi" w:cs="Arial"/>
                <w:sz w:val="18"/>
                <w:szCs w:val="18"/>
              </w:rPr>
            </w:pPr>
          </w:p>
          <w:p w:rsidR="00350D7E" w:rsidRPr="00866AF1" w:rsidRDefault="00350D7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6)   </w:t>
            </w:r>
            <w:r w:rsidR="00A23B3E" w:rsidRPr="00866AF1">
              <w:rPr>
                <w:rFonts w:asciiTheme="minorHAnsi" w:hAnsiTheme="minorHAnsi" w:cs="Arial"/>
                <w:sz w:val="18"/>
                <w:szCs w:val="18"/>
              </w:rPr>
              <w:t xml:space="preserve">Indicare i </w:t>
            </w:r>
            <w:r w:rsidR="00A23B3E" w:rsidRPr="00866AF1">
              <w:rPr>
                <w:rFonts w:asciiTheme="minorHAnsi" w:hAnsiTheme="minorHAnsi" w:cs="Arial"/>
                <w:b/>
                <w:sz w:val="18"/>
                <w:szCs w:val="18"/>
              </w:rPr>
              <w:t>titoli di studio e professionali</w:t>
            </w:r>
            <w:r w:rsidR="00A23B3E" w:rsidRPr="00866AF1">
              <w:rPr>
                <w:rFonts w:asciiTheme="minorHAnsi" w:hAnsiTheme="minorHAnsi" w:cs="Arial"/>
                <w:sz w:val="18"/>
                <w:szCs w:val="18"/>
              </w:rPr>
              <w:t xml:space="preserve"> di cui sono in possesso:</w:t>
            </w:r>
          </w:p>
          <w:p w:rsidR="00A23B3E" w:rsidRPr="00866AF1" w:rsidRDefault="00CF3661" w:rsidP="00087D70">
            <w:pPr>
              <w:jc w:val="both"/>
              <w:rPr>
                <w:rFonts w:asciiTheme="minorHAnsi" w:hAnsiTheme="minorHAnsi" w:cs="Arial"/>
                <w:b/>
                <w:i/>
                <w:sz w:val="18"/>
                <w:szCs w:val="18"/>
              </w:rPr>
            </w:pPr>
            <w:r w:rsidRPr="00866AF1">
              <w:rPr>
                <w:rFonts w:asciiTheme="minorHAnsi" w:hAnsiTheme="minorHAnsi" w:cs="Arial"/>
                <w:sz w:val="18"/>
                <w:szCs w:val="18"/>
              </w:rPr>
              <w:t xml:space="preserve">a)     </w:t>
            </w:r>
            <w:r w:rsidR="00A23B3E" w:rsidRPr="00866AF1">
              <w:rPr>
                <w:rFonts w:asciiTheme="minorHAnsi" w:hAnsiTheme="minorHAnsi" w:cs="Arial"/>
                <w:sz w:val="18"/>
                <w:szCs w:val="18"/>
              </w:rPr>
              <w:t>lo stesso prestatore di servizi o imprenditore,</w:t>
            </w:r>
          </w:p>
          <w:p w:rsidR="00CF3661" w:rsidRPr="00866AF1" w:rsidRDefault="00A23B3E" w:rsidP="00087D70">
            <w:pPr>
              <w:ind w:left="426"/>
              <w:jc w:val="both"/>
              <w:rPr>
                <w:rFonts w:asciiTheme="minorHAnsi" w:hAnsiTheme="minorHAnsi" w:cs="Arial"/>
                <w:sz w:val="18"/>
                <w:szCs w:val="18"/>
              </w:rPr>
            </w:pPr>
            <w:r w:rsidRPr="00866AF1">
              <w:rPr>
                <w:rFonts w:asciiTheme="minorHAnsi" w:hAnsiTheme="minorHAnsi" w:cs="Arial"/>
                <w:b/>
                <w:i/>
                <w:sz w:val="18"/>
                <w:szCs w:val="18"/>
              </w:rPr>
              <w:t>e/o</w:t>
            </w:r>
            <w:r w:rsidRPr="00866AF1">
              <w:rPr>
                <w:rFonts w:asciiTheme="minorHAnsi" w:hAnsiTheme="minorHAnsi" w:cs="Arial"/>
                <w:sz w:val="18"/>
                <w:szCs w:val="18"/>
              </w:rPr>
              <w:t xml:space="preserve"> (in funzione dei requisiti richiesti nell'avviso o bando pertinente o nei documenti di gara)</w:t>
            </w:r>
          </w:p>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b)  </w:t>
            </w:r>
            <w:r w:rsidR="00CF3661" w:rsidRPr="00866AF1">
              <w:rPr>
                <w:rFonts w:asciiTheme="minorHAnsi" w:hAnsiTheme="minorHAnsi" w:cs="Arial"/>
                <w:sz w:val="18"/>
                <w:szCs w:val="18"/>
              </w:rPr>
              <w:t xml:space="preserve"> </w:t>
            </w:r>
            <w:r w:rsidRPr="00866AF1">
              <w:rPr>
                <w:rFonts w:asciiTheme="minorHAnsi" w:hAnsiTheme="minorHAnsi" w:cs="Arial"/>
                <w:color w:val="000000"/>
                <w:sz w:val="18"/>
                <w:szCs w:val="18"/>
              </w:rPr>
              <w:t>i componenti della struttura tecnica-operativa</w:t>
            </w:r>
            <w:r w:rsidR="00D64744" w:rsidRPr="00866AF1">
              <w:rPr>
                <w:rFonts w:asciiTheme="minorHAnsi" w:hAnsiTheme="minorHAnsi" w:cs="Arial"/>
                <w:color w:val="000000"/>
                <w:sz w:val="18"/>
                <w:szCs w:val="18"/>
              </w:rPr>
              <w:t>/ gruppi di lavoro</w:t>
            </w:r>
            <w:r w:rsidRPr="00866AF1">
              <w:rPr>
                <w:rFonts w:asciiTheme="minorHAnsi" w:hAnsiTheme="minorHAnsi" w:cs="Arial"/>
                <w:color w:val="000000"/>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a)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b)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7)     </w:t>
            </w:r>
            <w:r w:rsidR="00A23B3E" w:rsidRPr="00866AF1">
              <w:rPr>
                <w:rFonts w:asciiTheme="minorHAnsi" w:hAnsiTheme="minorHAnsi" w:cs="Arial"/>
                <w:sz w:val="18"/>
                <w:szCs w:val="18"/>
              </w:rPr>
              <w:t xml:space="preserve">L'operatore economico potrà applicare durante l'esecuzione dell'appalto le seguenti </w:t>
            </w:r>
            <w:r w:rsidR="00A23B3E" w:rsidRPr="00866AF1">
              <w:rPr>
                <w:rFonts w:asciiTheme="minorHAnsi" w:hAnsiTheme="minorHAnsi" w:cs="Arial"/>
                <w:b/>
                <w:sz w:val="18"/>
                <w:szCs w:val="18"/>
              </w:rPr>
              <w:t>misure di gestione ambientale</w:t>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8)   </w:t>
            </w:r>
            <w:r w:rsidR="00A23B3E" w:rsidRPr="00866AF1">
              <w:rPr>
                <w:rFonts w:asciiTheme="minorHAnsi" w:hAnsiTheme="minorHAnsi" w:cs="Arial"/>
                <w:sz w:val="18"/>
                <w:szCs w:val="18"/>
              </w:rPr>
              <w:t>L'</w:t>
            </w:r>
            <w:r w:rsidR="00A23B3E" w:rsidRPr="00866AF1">
              <w:rPr>
                <w:rFonts w:asciiTheme="minorHAnsi" w:hAnsiTheme="minorHAnsi" w:cs="Arial"/>
                <w:b/>
                <w:sz w:val="18"/>
                <w:szCs w:val="18"/>
              </w:rPr>
              <w:t>organico medio annuo</w:t>
            </w:r>
            <w:r w:rsidR="00A23B3E" w:rsidRPr="00866AF1">
              <w:rPr>
                <w:rFonts w:asciiTheme="minorHAnsi" w:hAnsiTheme="minorHAnsi" w:cs="Arial"/>
                <w:sz w:val="18"/>
                <w:szCs w:val="18"/>
              </w:rPr>
              <w:t xml:space="preserve"> dell'operatore economico e il numero dei dirigenti negli ultimi tre anni sono i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organico medio annuo:</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numero di dirigenti</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4797"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9)    </w:t>
            </w:r>
            <w:r w:rsidR="00A23B3E" w:rsidRPr="00866AF1">
              <w:rPr>
                <w:rFonts w:asciiTheme="minorHAnsi" w:hAnsiTheme="minorHAnsi" w:cs="Arial"/>
                <w:sz w:val="18"/>
                <w:szCs w:val="18"/>
              </w:rPr>
              <w:t>Per l'esecuzione dell'appalto l'operatore economico disporrà dell'</w:t>
            </w:r>
            <w:r w:rsidR="00A23B3E" w:rsidRPr="00866AF1">
              <w:rPr>
                <w:rFonts w:asciiTheme="minorHAnsi" w:hAnsiTheme="minorHAnsi" w:cs="Arial"/>
                <w:b/>
                <w:sz w:val="18"/>
                <w:szCs w:val="18"/>
              </w:rPr>
              <w:t>attrezzatura, del materiale e dell'equipaggiamento tecnico</w:t>
            </w:r>
            <w:r w:rsidR="00A23B3E" w:rsidRPr="00866AF1">
              <w:rPr>
                <w:rFonts w:asciiTheme="minorHAnsi" w:hAnsiTheme="minorHAnsi" w:cs="Arial"/>
                <w:sz w:val="18"/>
                <w:szCs w:val="18"/>
              </w:rPr>
              <w:t xml:space="preserve">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10) </w:t>
            </w:r>
            <w:r w:rsidR="00A23B3E" w:rsidRPr="00866AF1">
              <w:rPr>
                <w:rFonts w:asciiTheme="minorHAnsi" w:hAnsiTheme="minorHAnsi" w:cs="Arial"/>
                <w:sz w:val="18"/>
                <w:szCs w:val="18"/>
              </w:rPr>
              <w:t xml:space="preserve">L'operatore economico </w:t>
            </w:r>
            <w:r w:rsidR="00A23B3E" w:rsidRPr="00866AF1">
              <w:rPr>
                <w:rFonts w:asciiTheme="minorHAnsi" w:hAnsiTheme="minorHAnsi" w:cs="Arial"/>
                <w:b/>
                <w:sz w:val="18"/>
                <w:szCs w:val="18"/>
              </w:rPr>
              <w:t>intende eventualmente subappaltare</w:t>
            </w:r>
            <w:r w:rsidR="00A23B3E" w:rsidRPr="00866AF1">
              <w:rPr>
                <w:rFonts w:asciiTheme="minorHAnsi" w:hAnsiTheme="minorHAnsi" w:cs="Arial"/>
                <w:sz w:val="18"/>
                <w:szCs w:val="18"/>
              </w:rPr>
              <w:t>(</w:t>
            </w:r>
            <w:r w:rsidR="00A23B3E" w:rsidRPr="00866AF1">
              <w:rPr>
                <w:rStyle w:val="Rimandonotaapidipagina"/>
                <w:rFonts w:asciiTheme="minorHAnsi" w:hAnsiTheme="minorHAnsi" w:cs="Arial"/>
                <w:sz w:val="18"/>
                <w:szCs w:val="18"/>
              </w:rPr>
              <w:footnoteReference w:id="35"/>
            </w:r>
            <w:r w:rsidR="00A23B3E" w:rsidRPr="00866AF1">
              <w:rPr>
                <w:rFonts w:asciiTheme="minorHAnsi" w:hAnsiTheme="minorHAnsi" w:cs="Arial"/>
                <w:sz w:val="18"/>
                <w:szCs w:val="18"/>
              </w:rPr>
              <w:t xml:space="preserve">) la seguente </w:t>
            </w:r>
            <w:r w:rsidR="00A23B3E" w:rsidRPr="00866AF1">
              <w:rPr>
                <w:rFonts w:asciiTheme="minorHAnsi" w:hAnsiTheme="minorHAnsi" w:cs="Arial"/>
                <w:b/>
                <w:sz w:val="18"/>
                <w:szCs w:val="18"/>
              </w:rPr>
              <w:t>quota (espressa in percentuale)</w:t>
            </w:r>
            <w:r w:rsidR="00A23B3E" w:rsidRPr="00866AF1">
              <w:rPr>
                <w:rFonts w:asciiTheme="minorHAnsi" w:hAnsiTheme="minorHAnsi" w:cs="Arial"/>
                <w:sz w:val="18"/>
                <w:szCs w:val="18"/>
              </w:rPr>
              <w:t xml:space="preserv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hd w:val="clear" w:color="auto" w:fill="FFFFFF"/>
              <w:jc w:val="both"/>
              <w:rPr>
                <w:rFonts w:asciiTheme="minorHAnsi" w:hAnsiTheme="minorHAnsi" w:cs="Arial"/>
                <w:sz w:val="18"/>
                <w:szCs w:val="18"/>
              </w:rPr>
            </w:pPr>
            <w:r w:rsidRPr="00866AF1">
              <w:rPr>
                <w:rFonts w:asciiTheme="minorHAnsi" w:hAnsiTheme="minorHAnsi" w:cs="Arial"/>
                <w:sz w:val="18"/>
                <w:szCs w:val="18"/>
              </w:rPr>
              <w:t xml:space="preserve">11)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EC63F1"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L'operatore economico fornirà i campioni, le descrizioni o le fotografie dei prodotti da fornire, non necessariamente accompagnati dalle certificazioni di autenticità, come richiesti;</w:t>
            </w:r>
            <w:r w:rsidRPr="00866AF1">
              <w:rPr>
                <w:rFonts w:asciiTheme="minorHAnsi" w:hAnsiTheme="minorHAnsi" w:cs="Arial"/>
                <w:sz w:val="18"/>
                <w:szCs w:val="18"/>
              </w:rPr>
              <w:br/>
            </w:r>
          </w:p>
          <w:p w:rsidR="00A23B3E"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se applicabile, l'operatore economico dichiara inoltre che provvederà a fornire le richieste certificazioni di autenticità.</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p w:rsidR="00A23B3E" w:rsidRPr="00866AF1" w:rsidRDefault="00A23B3E">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p>
          <w:p w:rsidR="00EC63F1" w:rsidRPr="00866AF1" w:rsidRDefault="00EC63F1">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rsidP="00EC63F1">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12)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A23B3E" w:rsidRPr="00866AF1" w:rsidRDefault="00A23B3E" w:rsidP="00087D70">
            <w:pPr>
              <w:spacing w:before="0" w:after="0"/>
              <w:ind w:left="426"/>
              <w:jc w:val="both"/>
              <w:rPr>
                <w:rFonts w:asciiTheme="minorHAnsi" w:hAnsiTheme="minorHAnsi" w:cs="Arial"/>
                <w:b/>
                <w:sz w:val="18"/>
                <w:szCs w:val="18"/>
              </w:rPr>
            </w:pPr>
            <w:r w:rsidRPr="00866AF1">
              <w:rPr>
                <w:rFonts w:asciiTheme="minorHAnsi" w:hAnsiTheme="minorHAnsi" w:cs="Arial"/>
                <w:sz w:val="18"/>
                <w:szCs w:val="18"/>
              </w:rPr>
              <w:t xml:space="preserve">L'operatore economico può fornire i richiesti </w:t>
            </w:r>
            <w:r w:rsidRPr="00866AF1">
              <w:rPr>
                <w:rFonts w:asciiTheme="minorHAnsi" w:hAnsiTheme="minorHAnsi" w:cs="Arial"/>
                <w:b/>
                <w:sz w:val="18"/>
                <w:szCs w:val="18"/>
              </w:rPr>
              <w:t>certificati</w:t>
            </w:r>
            <w:r w:rsidRPr="00866AF1">
              <w:rPr>
                <w:rFonts w:asciiTheme="minorHAnsi" w:hAnsiTheme="minorHAnsi" w:cs="Arial"/>
                <w:sz w:val="18"/>
                <w:szCs w:val="18"/>
              </w:rPr>
              <w:t xml:space="preserve"> rilasciati da </w:t>
            </w:r>
            <w:r w:rsidRPr="00866AF1">
              <w:rPr>
                <w:rFonts w:asciiTheme="minorHAnsi" w:hAnsiTheme="minorHAnsi" w:cs="Arial"/>
                <w:b/>
                <w:sz w:val="18"/>
                <w:szCs w:val="18"/>
              </w:rPr>
              <w:t>istituti o servizi ufficiali incaricati del controllo della qualità,</w:t>
            </w:r>
            <w:r w:rsidRPr="00866AF1">
              <w:rPr>
                <w:rFonts w:asciiTheme="minorHAnsi" w:hAnsiTheme="minorHAnsi" w:cs="Arial"/>
                <w:sz w:val="18"/>
                <w:szCs w:val="18"/>
              </w:rPr>
              <w:t xml:space="preserve"> di riconosciuta competenza, i quali attestino la conformità di prodotti ben individuati mediante riferimenti alle specifiche tecniche o norme indicate nell'avviso o bando pertinente o nei documenti di gara?</w:t>
            </w:r>
            <w:r w:rsidRPr="00866AF1">
              <w:rPr>
                <w:rFonts w:asciiTheme="minorHAnsi" w:hAnsiTheme="minorHAnsi" w:cs="Arial"/>
                <w:sz w:val="18"/>
                <w:szCs w:val="18"/>
              </w:rPr>
              <w:br/>
            </w:r>
          </w:p>
          <w:p w:rsidR="00EC63F1" w:rsidRPr="00866AF1" w:rsidRDefault="00A23B3E" w:rsidP="00087D70">
            <w:pPr>
              <w:spacing w:before="0" w:after="0"/>
              <w:ind w:left="426"/>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sz w:val="18"/>
                <w:szCs w:val="18"/>
              </w:rPr>
              <w:t>, spiegare perché e precisare di quali altri mezzi di prova si dispone:</w:t>
            </w:r>
          </w:p>
          <w:p w:rsidR="00A23B3E" w:rsidRPr="00866AF1" w:rsidRDefault="00A23B3E" w:rsidP="00EC63F1">
            <w:pPr>
              <w:spacing w:before="0" w:after="0"/>
              <w:ind w:left="426"/>
              <w:jc w:val="both"/>
              <w:rPr>
                <w:rFonts w:asciiTheme="minorHAnsi" w:hAnsiTheme="minorHAnsi" w:cs="Arial"/>
                <w:sz w:val="18"/>
                <w:szCs w:val="18"/>
              </w:rPr>
            </w:pP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C63F1" w:rsidRPr="00866AF1" w:rsidRDefault="00A23B3E">
            <w:pPr>
              <w:spacing w:before="0" w:after="0"/>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EC63F1">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EC63F1">
            <w:pPr>
              <w:spacing w:before="0" w:after="0"/>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2E43BE" w:rsidRPr="00866AF1" w:rsidRDefault="002E43BE">
            <w:pPr>
              <w:spacing w:before="0" w:after="0"/>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ind w:left="20"/>
              <w:jc w:val="both"/>
              <w:rPr>
                <w:rFonts w:asciiTheme="minorHAnsi" w:hAnsiTheme="minorHAnsi" w:cs="Arial"/>
                <w:color w:val="000000"/>
                <w:sz w:val="18"/>
                <w:szCs w:val="18"/>
              </w:rPr>
            </w:pPr>
            <w:r w:rsidRPr="00866AF1">
              <w:rPr>
                <w:rFonts w:asciiTheme="minorHAnsi" w:hAnsiTheme="minorHAnsi" w:cs="Arial"/>
                <w:color w:val="000000"/>
                <w:sz w:val="18"/>
                <w:szCs w:val="18"/>
              </w:rPr>
              <w:t>1</w:t>
            </w:r>
            <w:r w:rsidR="00D64744" w:rsidRPr="00866AF1">
              <w:rPr>
                <w:rFonts w:asciiTheme="minorHAnsi" w:hAnsiTheme="minorHAnsi" w:cs="Arial"/>
                <w:color w:val="000000"/>
                <w:sz w:val="18"/>
                <w:szCs w:val="18"/>
              </w:rPr>
              <w:t xml:space="preserve">3) </w:t>
            </w:r>
            <w:r w:rsidRPr="00866AF1">
              <w:rPr>
                <w:rFonts w:asciiTheme="minorHAnsi" w:hAnsiTheme="minorHAnsi" w:cs="Arial"/>
                <w:color w:val="000000"/>
                <w:sz w:val="18"/>
                <w:szCs w:val="18"/>
              </w:rPr>
              <w:t xml:space="preserve"> Per quanto riguarda gli </w:t>
            </w:r>
            <w:r w:rsidRPr="00866AF1">
              <w:rPr>
                <w:rFonts w:asciiTheme="minorHAnsi" w:hAnsiTheme="minorHAnsi" w:cs="Arial"/>
                <w:b/>
                <w:color w:val="000000"/>
                <w:sz w:val="18"/>
                <w:szCs w:val="18"/>
              </w:rPr>
              <w:t>eventuali altri requisiti tecnici e professionali</w:t>
            </w:r>
            <w:r w:rsidRPr="00866AF1">
              <w:rPr>
                <w:rFonts w:asciiTheme="minorHAnsi" w:hAnsiTheme="minorHAnsi" w:cs="Arial"/>
                <w:color w:val="000000"/>
                <w:sz w:val="18"/>
                <w:szCs w:val="18"/>
              </w:rPr>
              <w:t xml:space="preserve"> specificati nell'avviso o bando pertinente o nei documenti di gara, l'operatore economico dichiara che:</w:t>
            </w:r>
            <w:r w:rsidRPr="00866AF1">
              <w:rPr>
                <w:rFonts w:asciiTheme="minorHAnsi" w:hAnsiTheme="minorHAnsi" w:cs="Arial"/>
                <w:color w:val="000000"/>
                <w:sz w:val="18"/>
                <w:szCs w:val="18"/>
              </w:rPr>
              <w:br/>
            </w:r>
          </w:p>
          <w:p w:rsidR="00A23B3E" w:rsidRPr="00866AF1" w:rsidRDefault="00A23B3E" w:rsidP="00087D70">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la documentazione pertinente </w:t>
            </w:r>
            <w:r w:rsidRPr="00866AF1">
              <w:rPr>
                <w:rFonts w:asciiTheme="minorHAnsi" w:hAnsiTheme="minorHAnsi" w:cs="Arial"/>
                <w:b/>
                <w:color w:val="000000"/>
                <w:sz w:val="18"/>
                <w:szCs w:val="18"/>
              </w:rPr>
              <w:t>eventualmente</w:t>
            </w:r>
            <w:r w:rsidRPr="00866AF1">
              <w:rPr>
                <w:rFonts w:asciiTheme="minorHAnsi" w:hAnsiTheme="minorHAnsi" w:cs="Arial"/>
                <w:color w:val="000000"/>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C63F1">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DE2B5B">
      <w:pPr>
        <w:pStyle w:val="SectionTitle"/>
        <w:spacing w:before="0" w:after="0"/>
        <w:ind w:left="-709"/>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 xml:space="preserve">D: SISTEMI di garanzia della qualità e norme di gestione ambientale </w:t>
      </w:r>
      <w:r w:rsidRPr="00866AF1">
        <w:rPr>
          <w:rFonts w:asciiTheme="minorHAnsi" w:hAnsiTheme="minorHAnsi" w:cs="Arial"/>
          <w:b w:val="0"/>
          <w:color w:val="FF0000"/>
          <w:kern w:val="2"/>
          <w:sz w:val="18"/>
          <w:szCs w:val="18"/>
        </w:rPr>
        <w:t>(Articolo 87 del Codice)</w:t>
      </w:r>
    </w:p>
    <w:p w:rsidR="00A23B3E" w:rsidRPr="00866AF1" w:rsidRDefault="00A23B3E" w:rsidP="00DE2B5B">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w w:val="0"/>
                <w:sz w:val="18"/>
                <w:szCs w:val="18"/>
              </w:rPr>
              <w:t>Sistemi di garanzia della qualità e norme di gestione ambientale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soddisfa determinate </w:t>
            </w:r>
            <w:r w:rsidRPr="00866AF1">
              <w:rPr>
                <w:rFonts w:asciiTheme="minorHAnsi" w:hAnsiTheme="minorHAnsi" w:cs="Arial"/>
                <w:b/>
                <w:sz w:val="18"/>
                <w:szCs w:val="18"/>
              </w:rPr>
              <w:t>norme di garanzia della qualità</w:t>
            </w:r>
            <w:r w:rsidRPr="00866AF1">
              <w:rPr>
                <w:rFonts w:asciiTheme="minorHAnsi" w:hAnsiTheme="minorHAnsi" w:cs="Arial"/>
                <w:w w:val="0"/>
                <w:sz w:val="18"/>
                <w:szCs w:val="18"/>
              </w:rPr>
              <w:t>, compresa l'accessibilità per le persone con disabilità?</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spiegare perché e precisare di quali altri mezzi di prova relativi al programma di garanzia della qualità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rispetta determinati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xml:space="preserve">, spiegare perché e precisare di quali altri mezzi di prova relativi ai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 xml:space="preserve">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D92A41">
      <w:pPr>
        <w:pageBreakBefore/>
        <w:spacing w:before="0"/>
        <w:jc w:val="center"/>
        <w:rPr>
          <w:rFonts w:asciiTheme="minorHAnsi" w:hAnsiTheme="minorHAnsi" w:cs="Arial"/>
          <w:w w:val="0"/>
          <w:sz w:val="18"/>
          <w:szCs w:val="18"/>
        </w:rPr>
      </w:pPr>
      <w:r w:rsidRPr="00866AF1">
        <w:rPr>
          <w:rFonts w:asciiTheme="minorHAnsi" w:hAnsiTheme="minorHAnsi" w:cs="Arial"/>
          <w:b/>
          <w:sz w:val="18"/>
          <w:szCs w:val="18"/>
        </w:rPr>
        <w:t xml:space="preserve">Parte V: Riduzione del numero di candidati </w:t>
      </w:r>
      <w:r w:rsidRPr="00866AF1">
        <w:rPr>
          <w:rFonts w:asciiTheme="minorHAnsi" w:hAnsiTheme="minorHAnsi" w:cs="Arial"/>
          <w:b/>
          <w:color w:val="000000"/>
          <w:sz w:val="18"/>
          <w:szCs w:val="18"/>
        </w:rPr>
        <w:t>qualificati</w:t>
      </w:r>
      <w:r w:rsidRPr="00866AF1">
        <w:rPr>
          <w:rFonts w:asciiTheme="minorHAnsi" w:hAnsiTheme="minorHAnsi" w:cs="Arial"/>
          <w:color w:val="000000"/>
          <w:sz w:val="18"/>
          <w:szCs w:val="18"/>
        </w:rPr>
        <w:t xml:space="preserve"> </w:t>
      </w:r>
      <w:r w:rsidRPr="00866AF1">
        <w:rPr>
          <w:rFonts w:asciiTheme="minorHAnsi" w:hAnsiTheme="minorHAnsi" w:cs="Arial"/>
          <w:smallCaps/>
          <w:color w:val="000000"/>
          <w:sz w:val="18"/>
          <w:szCs w:val="18"/>
        </w:rPr>
        <w:t>(Articolo 91 del Codice)</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Solo per le procedure ristrette, le procedure competitive con negoziazione, le procedure di dialogo competitivo e i partenariati per l'innovazione:</w:t>
      </w:r>
    </w:p>
    <w:p w:rsidR="00A23B3E" w:rsidRPr="00866AF1" w:rsidRDefault="00A23B3E">
      <w:pPr>
        <w:rPr>
          <w:rFonts w:asciiTheme="minorHAnsi" w:hAnsiTheme="minorHAnsi" w:cs="Arial"/>
          <w:b/>
          <w:w w:val="0"/>
          <w:sz w:val="18"/>
          <w:szCs w:val="18"/>
        </w:rPr>
      </w:pPr>
      <w:r w:rsidRPr="00866AF1">
        <w:rPr>
          <w:rFonts w:asciiTheme="minorHAnsi" w:hAnsiTheme="minorHAnsi" w:cs="Arial"/>
          <w:b/>
          <w:w w:val="0"/>
          <w:sz w:val="18"/>
          <w:szCs w:val="18"/>
        </w:rPr>
        <w:t>L'operatore economico dichiara: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Riduzione del numero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t xml:space="preserve">Di </w:t>
            </w:r>
            <w:r w:rsidRPr="00866AF1">
              <w:rPr>
                <w:rFonts w:asciiTheme="minorHAnsi" w:hAnsiTheme="minorHAnsi" w:cs="Arial"/>
                <w:b/>
                <w:w w:val="0"/>
                <w:sz w:val="18"/>
                <w:szCs w:val="18"/>
              </w:rPr>
              <w:t>soddisfare</w:t>
            </w:r>
            <w:r w:rsidRPr="00866AF1">
              <w:rPr>
                <w:rFonts w:asciiTheme="minorHAnsi" w:hAnsiTheme="minorHAnsi" w:cs="Arial"/>
                <w:w w:val="0"/>
                <w:sz w:val="18"/>
                <w:szCs w:val="18"/>
              </w:rPr>
              <w:t xml:space="preserve"> i criteri e le regole obiettivi e non discriminatori da applicare per limitare il numero di candidati, come di seguito </w:t>
            </w:r>
            <w:proofErr w:type="gramStart"/>
            <w:r w:rsidRPr="00866AF1">
              <w:rPr>
                <w:rFonts w:asciiTheme="minorHAnsi" w:hAnsiTheme="minorHAnsi" w:cs="Arial"/>
                <w:w w:val="0"/>
                <w:sz w:val="18"/>
                <w:szCs w:val="18"/>
              </w:rPr>
              <w:t>indicato :</w:t>
            </w:r>
            <w:proofErr w:type="gramEnd"/>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t xml:space="preserve">Se sono richiesti determinati certificati o altre forme di prove documentali, indicare per </w:t>
            </w:r>
            <w:r w:rsidRPr="00866AF1">
              <w:rPr>
                <w:rFonts w:asciiTheme="minorHAnsi" w:hAnsiTheme="minorHAnsi" w:cs="Arial"/>
                <w:b/>
                <w:sz w:val="18"/>
                <w:szCs w:val="18"/>
              </w:rPr>
              <w:t>ciascun documento</w:t>
            </w:r>
            <w:r w:rsidRPr="00866AF1">
              <w:rPr>
                <w:rFonts w:asciiTheme="minorHAnsi" w:hAnsiTheme="minorHAnsi" w:cs="Arial"/>
                <w:w w:val="0"/>
                <w:sz w:val="18"/>
                <w:szCs w:val="18"/>
              </w:rPr>
              <w:t xml:space="preserve"> se l'operatore economico dispone dei documenti richiesti:</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alcuni di tali certificati o altre forme di prove documentali sono disponibili elettronicamente (</w:t>
            </w:r>
            <w:r w:rsidRPr="00866AF1">
              <w:rPr>
                <w:rStyle w:val="Rimandonotaapidipagina"/>
                <w:rFonts w:asciiTheme="minorHAnsi" w:hAnsiTheme="minorHAnsi" w:cs="Arial"/>
                <w:sz w:val="18"/>
                <w:szCs w:val="18"/>
              </w:rPr>
              <w:footnoteReference w:id="36"/>
            </w:r>
            <w:r w:rsidRPr="00866AF1">
              <w:rPr>
                <w:rFonts w:asciiTheme="minorHAnsi" w:hAnsiTheme="minorHAnsi" w:cs="Arial"/>
                <w:sz w:val="18"/>
                <w:szCs w:val="18"/>
              </w:rPr>
              <w:t xml:space="preserve">), indicare per </w:t>
            </w:r>
            <w:r w:rsidRPr="00866AF1">
              <w:rPr>
                <w:rFonts w:asciiTheme="minorHAnsi" w:hAnsiTheme="minorHAnsi" w:cs="Arial"/>
                <w:b/>
                <w:sz w:val="18"/>
                <w:szCs w:val="18"/>
              </w:rPr>
              <w:t>ciascun documento</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00DE2B5B" w:rsidRPr="00866AF1">
              <w:rPr>
                <w:rFonts w:asciiTheme="minorHAnsi" w:hAnsiTheme="minorHAnsi" w:cs="Arial"/>
                <w:color w:val="000000"/>
                <w:sz w:val="18"/>
                <w:szCs w:val="18"/>
              </w:rPr>
              <w:t>[</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Sì [</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No</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7"/>
            </w:r>
            <w:r w:rsidRPr="00866AF1">
              <w:rPr>
                <w:rFonts w:asciiTheme="minorHAnsi" w:hAnsiTheme="minorHAnsi" w:cs="Arial"/>
                <w:sz w:val="18"/>
                <w:szCs w:val="18"/>
              </w:rPr>
              <w:t>)</w:t>
            </w:r>
          </w:p>
          <w:p w:rsidR="00A23B3E" w:rsidRPr="00866AF1" w:rsidRDefault="00A23B3E" w:rsidP="00DE2B5B">
            <w:pPr>
              <w:jc w:val="both"/>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8"/>
            </w:r>
            <w:r w:rsidRPr="00866AF1">
              <w:rPr>
                <w:rFonts w:asciiTheme="minorHAnsi" w:hAnsiTheme="minorHAnsi" w:cs="Arial"/>
                <w:sz w:val="18"/>
                <w:szCs w:val="18"/>
              </w:rPr>
              <w:t>)</w:t>
            </w:r>
          </w:p>
        </w:tc>
      </w:tr>
    </w:tbl>
    <w:p w:rsidR="00624B4A" w:rsidRPr="00866AF1" w:rsidRDefault="00624B4A" w:rsidP="00624B4A">
      <w:pPr>
        <w:pStyle w:val="ChapterTitle"/>
        <w:ind w:left="-709" w:right="-383"/>
        <w:rPr>
          <w:rFonts w:asciiTheme="minorHAnsi" w:hAnsiTheme="minorHAnsi" w:cs="Arial"/>
          <w:sz w:val="18"/>
          <w:szCs w:val="18"/>
        </w:rPr>
      </w:pPr>
    </w:p>
    <w:p w:rsidR="00A23B3E" w:rsidRPr="00866AF1" w:rsidRDefault="00A23B3E" w:rsidP="00624B4A">
      <w:pPr>
        <w:pStyle w:val="ChapterTitle"/>
        <w:ind w:left="-709" w:right="-383"/>
        <w:rPr>
          <w:rFonts w:asciiTheme="minorHAnsi" w:hAnsiTheme="minorHAnsi" w:cs="Arial"/>
          <w:i/>
          <w:sz w:val="18"/>
          <w:szCs w:val="18"/>
        </w:rPr>
      </w:pPr>
      <w:r w:rsidRPr="00866AF1">
        <w:rPr>
          <w:rFonts w:asciiTheme="minorHAnsi" w:hAnsiTheme="minorHAnsi" w:cs="Arial"/>
          <w:sz w:val="18"/>
          <w:szCs w:val="18"/>
        </w:rPr>
        <w:t>Parte VI: Dichiarazioni finali</w:t>
      </w:r>
    </w:p>
    <w:p w:rsidR="00A23B3E" w:rsidRPr="00866AF1" w:rsidRDefault="00A23B3E" w:rsidP="00DE2B5B">
      <w:pPr>
        <w:ind w:left="-709" w:right="-383"/>
        <w:jc w:val="both"/>
        <w:rPr>
          <w:rFonts w:asciiTheme="minorHAnsi" w:hAnsiTheme="minorHAnsi" w:cs="Arial"/>
          <w:b/>
          <w:i/>
          <w:color w:val="000000"/>
          <w:sz w:val="18"/>
          <w:szCs w:val="18"/>
        </w:rPr>
      </w:pPr>
      <w:r w:rsidRPr="00866AF1">
        <w:rPr>
          <w:rFonts w:asciiTheme="minorHAnsi" w:hAnsiTheme="minorHAnsi" w:cs="Arial"/>
          <w:i/>
          <w:sz w:val="18"/>
          <w:szCs w:val="18"/>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866AF1">
        <w:rPr>
          <w:rFonts w:asciiTheme="minorHAnsi" w:hAnsiTheme="minorHAnsi" w:cs="Arial"/>
          <w:i/>
          <w:color w:val="000000"/>
          <w:sz w:val="18"/>
          <w:szCs w:val="18"/>
        </w:rPr>
        <w:t>, ai sensi dell’articolo 76 del DPR 445/2000.</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color w:val="000000"/>
          <w:sz w:val="18"/>
          <w:szCs w:val="18"/>
        </w:rPr>
        <w:t xml:space="preserve">Ferme restando le disposizioni degli </w:t>
      </w:r>
      <w:proofErr w:type="gramStart"/>
      <w:r w:rsidRPr="00866AF1">
        <w:rPr>
          <w:rFonts w:asciiTheme="minorHAnsi" w:hAnsiTheme="minorHAnsi" w:cs="Arial"/>
          <w:i/>
          <w:color w:val="000000"/>
          <w:sz w:val="18"/>
          <w:szCs w:val="18"/>
        </w:rPr>
        <w:t>articoli  40</w:t>
      </w:r>
      <w:proofErr w:type="gramEnd"/>
      <w:r w:rsidRPr="00866AF1">
        <w:rPr>
          <w:rFonts w:asciiTheme="minorHAnsi" w:hAnsiTheme="minorHAnsi" w:cs="Arial"/>
          <w:i/>
          <w:color w:val="000000"/>
          <w:sz w:val="18"/>
          <w:szCs w:val="18"/>
        </w:rPr>
        <w:t xml:space="preserve">, 43 e 46 del DPR 445/2000, il sottoscritto/I sottoscritti dichiara/dichiarano </w:t>
      </w:r>
      <w:r w:rsidRPr="00866AF1">
        <w:rPr>
          <w:rFonts w:asciiTheme="minorHAnsi" w:hAnsiTheme="minorHAnsi" w:cs="Arial"/>
          <w:i/>
          <w:sz w:val="18"/>
          <w:szCs w:val="18"/>
        </w:rPr>
        <w:t>formalmente di essere in grado di produrre, su richiesta e senza indugio, i certificati e le altre forme di prove documentali del caso, con le seguenti eccezioni:</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9"/>
      </w:r>
      <w:r w:rsidRPr="00866AF1">
        <w:rPr>
          <w:rFonts w:asciiTheme="minorHAnsi" w:hAnsiTheme="minorHAnsi" w:cs="Arial"/>
          <w:sz w:val="18"/>
          <w:szCs w:val="18"/>
        </w:rPr>
        <w:t>)</w:t>
      </w:r>
      <w:r w:rsidRPr="00866AF1">
        <w:rPr>
          <w:rFonts w:asciiTheme="minorHAnsi" w:hAnsiTheme="minorHAnsi" w:cs="Arial"/>
          <w:i/>
          <w:sz w:val="18"/>
          <w:szCs w:val="18"/>
        </w:rPr>
        <w:t>, oppure</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b) a decorrere al più tardi dal 18 aprile 2018 (</w:t>
      </w:r>
      <w:r w:rsidRPr="00866AF1">
        <w:rPr>
          <w:rStyle w:val="Rimandonotaapidipagina"/>
          <w:rFonts w:asciiTheme="minorHAnsi" w:hAnsiTheme="minorHAnsi" w:cs="Arial"/>
          <w:i/>
          <w:sz w:val="18"/>
          <w:szCs w:val="18"/>
        </w:rPr>
        <w:footnoteReference w:id="40"/>
      </w:r>
      <w:r w:rsidRPr="00866AF1">
        <w:rPr>
          <w:rFonts w:asciiTheme="minorHAnsi" w:hAnsiTheme="minorHAnsi" w:cs="Arial"/>
          <w:i/>
          <w:sz w:val="18"/>
          <w:szCs w:val="18"/>
        </w:rPr>
        <w:t>), l'amministrazione aggiudicatrice o l'ente aggiudicatore sono già in possesso della documentazione in questione</w:t>
      </w:r>
      <w:r w:rsidRPr="00866AF1">
        <w:rPr>
          <w:rFonts w:asciiTheme="minorHAnsi" w:hAnsiTheme="minorHAnsi" w:cs="Arial"/>
          <w:sz w:val="18"/>
          <w:szCs w:val="18"/>
        </w:rPr>
        <w:t>.</w:t>
      </w:r>
    </w:p>
    <w:p w:rsidR="009174EA" w:rsidRPr="00866AF1" w:rsidRDefault="00A23B3E"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Il sottoscritto/I sottoscritti autorizza/autorizzano formalmente </w:t>
      </w:r>
      <w:r w:rsidR="00A11884" w:rsidRPr="00866AF1">
        <w:rPr>
          <w:rFonts w:asciiTheme="minorHAnsi" w:hAnsiTheme="minorHAnsi" w:cs="Arial"/>
          <w:i/>
          <w:sz w:val="18"/>
          <w:szCs w:val="18"/>
        </w:rPr>
        <w:t xml:space="preserve">l’Autorità nazionale anticorruzione ad accedere ai documenti complementari alle informazioni, </w:t>
      </w:r>
      <w:r w:rsidR="00236301" w:rsidRPr="00866AF1">
        <w:rPr>
          <w:rFonts w:asciiTheme="minorHAnsi" w:hAnsiTheme="minorHAnsi" w:cs="Arial"/>
          <w:i/>
          <w:sz w:val="18"/>
          <w:szCs w:val="18"/>
        </w:rPr>
        <w:t xml:space="preserve">di cui alla presente </w:t>
      </w:r>
      <w:r w:rsidR="009531BF" w:rsidRPr="00866AF1">
        <w:rPr>
          <w:rFonts w:asciiTheme="minorHAnsi" w:hAnsiTheme="minorHAnsi" w:cs="Arial"/>
          <w:i/>
          <w:sz w:val="18"/>
          <w:szCs w:val="18"/>
        </w:rPr>
        <w:t xml:space="preserve">gara a procedura </w:t>
      </w:r>
      <w:r w:rsidR="00722C07" w:rsidRPr="00866AF1">
        <w:rPr>
          <w:rFonts w:asciiTheme="minorHAnsi" w:hAnsiTheme="minorHAnsi" w:cs="Arial"/>
          <w:i/>
          <w:sz w:val="18"/>
          <w:szCs w:val="18"/>
        </w:rPr>
        <w:t xml:space="preserve">negoziata </w:t>
      </w:r>
      <w:proofErr w:type="gramStart"/>
      <w:r w:rsidR="00722C07" w:rsidRPr="00866AF1">
        <w:rPr>
          <w:rFonts w:asciiTheme="minorHAnsi" w:hAnsiTheme="minorHAnsi" w:cs="Arial"/>
          <w:i/>
          <w:sz w:val="18"/>
          <w:szCs w:val="18"/>
        </w:rPr>
        <w:t xml:space="preserve">per </w:t>
      </w:r>
      <w:r w:rsidR="00236301" w:rsidRPr="00866AF1">
        <w:rPr>
          <w:rFonts w:asciiTheme="minorHAnsi" w:hAnsiTheme="minorHAnsi" w:cs="Arial"/>
          <w:i/>
          <w:sz w:val="18"/>
          <w:szCs w:val="18"/>
        </w:rPr>
        <w:t xml:space="preserve"> l’affidamento</w:t>
      </w:r>
      <w:proofErr w:type="gramEnd"/>
      <w:r w:rsidR="00236301" w:rsidRPr="00866AF1">
        <w:rPr>
          <w:rFonts w:asciiTheme="minorHAnsi" w:hAnsiTheme="minorHAnsi" w:cs="Arial"/>
          <w:i/>
          <w:sz w:val="18"/>
          <w:szCs w:val="18"/>
        </w:rPr>
        <w:t xml:space="preserve"> de</w:t>
      </w:r>
      <w:r w:rsidR="009531BF" w:rsidRPr="00866AF1">
        <w:rPr>
          <w:rFonts w:asciiTheme="minorHAnsi" w:hAnsiTheme="minorHAnsi" w:cs="Arial"/>
          <w:i/>
          <w:sz w:val="18"/>
          <w:szCs w:val="18"/>
        </w:rPr>
        <w:t>i</w:t>
      </w:r>
      <w:r w:rsidR="009174EA" w:rsidRPr="00866AF1">
        <w:rPr>
          <w:rFonts w:asciiTheme="minorHAnsi" w:hAnsiTheme="minorHAnsi" w:cs="Arial"/>
          <w:i/>
          <w:sz w:val="18"/>
          <w:szCs w:val="18"/>
        </w:rPr>
        <w:t xml:space="preserve"> lavori.</w:t>
      </w:r>
    </w:p>
    <w:p w:rsidR="00236301" w:rsidRPr="00866AF1" w:rsidRDefault="009531BF"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 </w:t>
      </w:r>
    </w:p>
    <w:p w:rsidR="00A5332D" w:rsidRPr="00866AF1" w:rsidRDefault="00A5332D" w:rsidP="00236301">
      <w:pPr>
        <w:ind w:left="-709" w:right="-383"/>
        <w:jc w:val="both"/>
        <w:rPr>
          <w:rFonts w:asciiTheme="minorHAnsi" w:hAnsiTheme="minorHAnsi" w:cs="Arial"/>
          <w:i/>
          <w:sz w:val="18"/>
          <w:szCs w:val="18"/>
        </w:rPr>
      </w:pPr>
    </w:p>
    <w:p w:rsidR="000A7B33" w:rsidRPr="00866AF1" w:rsidRDefault="00A23B3E">
      <w:pPr>
        <w:rPr>
          <w:rFonts w:asciiTheme="minorHAnsi" w:hAnsiTheme="minorHAnsi" w:cs="Arial"/>
          <w:sz w:val="18"/>
          <w:szCs w:val="18"/>
        </w:rPr>
      </w:pPr>
      <w:r w:rsidRPr="00866AF1">
        <w:rPr>
          <w:rFonts w:asciiTheme="minorHAnsi" w:hAnsiTheme="minorHAnsi" w:cs="Arial"/>
          <w:sz w:val="18"/>
          <w:szCs w:val="18"/>
        </w:rPr>
        <w:t>Data, luogo e, se richiesto o necessario, firma/firme: [</w:t>
      </w:r>
      <w:r w:rsidRPr="00866AF1">
        <w:rPr>
          <w:rFonts w:asciiTheme="minorHAnsi" w:hAnsiTheme="minorHAnsi" w:cs="Arial"/>
          <w:sz w:val="18"/>
          <w:szCs w:val="18"/>
          <w:highlight w:val="yellow"/>
        </w:rPr>
        <w:t>…………</w:t>
      </w:r>
      <w:proofErr w:type="gramStart"/>
      <w:r w:rsidRPr="00866AF1">
        <w:rPr>
          <w:rFonts w:asciiTheme="minorHAnsi" w:hAnsiTheme="minorHAnsi" w:cs="Arial"/>
          <w:sz w:val="18"/>
          <w:szCs w:val="18"/>
          <w:highlight w:val="yellow"/>
        </w:rPr>
        <w:t>…….</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r w:rsidR="00653DF5" w:rsidRPr="00866AF1">
        <w:rPr>
          <w:rFonts w:asciiTheme="minorHAnsi" w:hAnsiTheme="minorHAnsi" w:cs="Arial"/>
          <w:sz w:val="18"/>
          <w:szCs w:val="18"/>
        </w:rPr>
        <w:t xml:space="preserve"> </w:t>
      </w:r>
      <w:bookmarkStart w:id="4" w:name="_DV_C939"/>
      <w:bookmarkEnd w:id="4"/>
    </w:p>
    <w:p w:rsidR="00866AF1" w:rsidRPr="00866AF1" w:rsidRDefault="00866AF1">
      <w:pPr>
        <w:rPr>
          <w:rFonts w:asciiTheme="minorHAnsi" w:hAnsiTheme="minorHAnsi" w:cs="Arial"/>
          <w:sz w:val="18"/>
          <w:szCs w:val="18"/>
        </w:rPr>
      </w:pPr>
    </w:p>
    <w:sectPr w:rsidR="00866AF1" w:rsidRPr="00866AF1" w:rsidSect="00905EA8">
      <w:footerReference w:type="default" r:id="rId18"/>
      <w:pgSz w:w="12240" w:h="15840"/>
      <w:pgMar w:top="1134"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7A3" w:rsidRDefault="001937A3">
      <w:pPr>
        <w:spacing w:before="0" w:after="0"/>
      </w:pPr>
      <w:r>
        <w:separator/>
      </w:r>
    </w:p>
  </w:endnote>
  <w:endnote w:type="continuationSeparator" w:id="0">
    <w:p w:rsidR="001937A3" w:rsidRDefault="001937A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ont34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7A3" w:rsidRPr="00D509A5" w:rsidRDefault="001937A3"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3F7D39">
      <w:rPr>
        <w:rFonts w:ascii="Calibri" w:hAnsi="Calibri"/>
        <w:noProof/>
        <w:sz w:val="20"/>
        <w:szCs w:val="20"/>
      </w:rPr>
      <w:t>18</w:t>
    </w:r>
    <w:r w:rsidRPr="00D509A5">
      <w:rPr>
        <w:rFonts w:ascii="Calibri" w:hAnsi="Calibri"/>
        <w:sz w:val="20"/>
        <w:szCs w:val="20"/>
      </w:rPr>
      <w:fldChar w:fldCharType="end"/>
    </w:r>
  </w:p>
  <w:p w:rsidR="001937A3" w:rsidRDefault="001937A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7A3" w:rsidRDefault="001937A3">
      <w:pPr>
        <w:spacing w:before="0" w:after="0"/>
      </w:pPr>
      <w:r>
        <w:separator/>
      </w:r>
    </w:p>
  </w:footnote>
  <w:footnote w:type="continuationSeparator" w:id="0">
    <w:p w:rsidR="001937A3" w:rsidRDefault="001937A3">
      <w:pPr>
        <w:spacing w:before="0" w:after="0"/>
      </w:pPr>
      <w:r>
        <w:continuationSeparator/>
      </w:r>
    </w:p>
  </w:footnote>
  <w:footnote w:id="1">
    <w:p w:rsidR="001937A3" w:rsidRPr="009F1795" w:rsidRDefault="001937A3" w:rsidP="00905EA8">
      <w:pPr>
        <w:tabs>
          <w:tab w:val="left" w:pos="-426"/>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i/>
          <w:sz w:val="16"/>
          <w:szCs w:val="16"/>
        </w:rPr>
        <w:t xml:space="preserve"> </w:t>
      </w:r>
      <w:r w:rsidRPr="009F1795">
        <w:rPr>
          <w:rFonts w:ascii="Arial" w:hAnsi="Arial" w:cs="Arial"/>
          <w:i/>
          <w:sz w:val="16"/>
          <w:szCs w:val="16"/>
        </w:rPr>
        <w:tab/>
      </w:r>
      <w:r w:rsidRPr="009F1795">
        <w:rPr>
          <w:rFonts w:ascii="Arial" w:hAnsi="Arial" w:cs="Arial"/>
          <w:sz w:val="16"/>
          <w:szCs w:val="16"/>
        </w:rPr>
        <w:t>Le informazioni devono essere copiate dalla sezione I, punto I.1 del pertinente avviso o bando. In caso di appalto congiunto indicare le generalità di tutti i committenti.</w:t>
      </w:r>
    </w:p>
  </w:footnote>
  <w:footnote w:id="2">
    <w:p w:rsidR="001937A3" w:rsidRPr="009F1795" w:rsidRDefault="001937A3" w:rsidP="00905EA8">
      <w:pPr>
        <w:tabs>
          <w:tab w:val="left" w:pos="-426"/>
          <w:tab w:val="left" w:pos="284"/>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sz w:val="16"/>
          <w:szCs w:val="16"/>
        </w:rPr>
        <w:t xml:space="preserve"> </w:t>
      </w:r>
      <w:r w:rsidRPr="009F1795">
        <w:rPr>
          <w:rFonts w:ascii="Arial" w:hAnsi="Arial" w:cs="Arial"/>
          <w:sz w:val="16"/>
          <w:szCs w:val="16"/>
        </w:rPr>
        <w:tab/>
        <w:t>Cfr. punti II.1.1. e II.1.3. dell'avviso o bando pertinente.</w:t>
      </w:r>
    </w:p>
  </w:footnote>
  <w:footnote w:id="3">
    <w:p w:rsidR="001937A3" w:rsidRPr="009F1795" w:rsidRDefault="001937A3" w:rsidP="00905EA8">
      <w:pPr>
        <w:tabs>
          <w:tab w:val="left" w:pos="-426"/>
          <w:tab w:val="left" w:pos="284"/>
        </w:tabs>
        <w:spacing w:before="0" w:after="0"/>
        <w:ind w:left="-426" w:right="-524" w:hanging="283"/>
        <w:jc w:val="both"/>
        <w:rPr>
          <w:sz w:val="16"/>
          <w:szCs w:val="16"/>
        </w:rPr>
      </w:pPr>
      <w:r w:rsidRPr="009F1795">
        <w:rPr>
          <w:sz w:val="16"/>
          <w:szCs w:val="16"/>
          <w:vertAlign w:val="superscript"/>
        </w:rPr>
        <w:t>(</w:t>
      </w:r>
      <w:r w:rsidRPr="009F1795">
        <w:rPr>
          <w:rStyle w:val="Caratterenotaapidipagina"/>
          <w:rFonts w:ascii="Arial" w:hAnsi="Arial"/>
          <w:sz w:val="16"/>
          <w:szCs w:val="16"/>
          <w:vertAlign w:val="superscript"/>
        </w:rPr>
        <w:footnoteRef/>
      </w:r>
      <w:r w:rsidRPr="009F1795">
        <w:rPr>
          <w:sz w:val="16"/>
          <w:szCs w:val="16"/>
          <w:vertAlign w:val="superscript"/>
        </w:rPr>
        <w:t>)</w:t>
      </w:r>
      <w:r w:rsidRPr="009F1795">
        <w:rPr>
          <w:sz w:val="16"/>
          <w:szCs w:val="16"/>
        </w:rPr>
        <w:t xml:space="preserve"> </w:t>
      </w:r>
      <w:r w:rsidRPr="009F1795">
        <w:rPr>
          <w:sz w:val="16"/>
          <w:szCs w:val="16"/>
        </w:rPr>
        <w:tab/>
      </w:r>
      <w:r w:rsidRPr="009F1795">
        <w:rPr>
          <w:rFonts w:ascii="Arial" w:hAnsi="Arial" w:cs="Arial"/>
          <w:sz w:val="16"/>
          <w:szCs w:val="16"/>
        </w:rPr>
        <w:t>Cfr. punto II.1.1. dell'avviso o bando pertinente.</w:t>
      </w:r>
    </w:p>
  </w:footnote>
  <w:footnote w:id="4">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Ripetere le informazioni per ogni persona di contatto tante volte quanto necessario.</w:t>
      </w:r>
    </w:p>
  </w:footnote>
  <w:footnote w:id="5">
    <w:p w:rsidR="001937A3" w:rsidRPr="00905EA8" w:rsidRDefault="001937A3" w:rsidP="00905EA8">
      <w:pPr>
        <w:tabs>
          <w:tab w:val="left" w:pos="284"/>
        </w:tabs>
        <w:spacing w:before="0" w:after="0"/>
        <w:ind w:left="-426" w:right="-524" w:hanging="283"/>
        <w:jc w:val="both"/>
        <w:rPr>
          <w:rStyle w:val="DeltaViewInsertion"/>
          <w:rFonts w:ascii="Arial" w:hAnsi="Arial" w:cs="Arial"/>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w:t>
      </w:r>
      <w:r w:rsidRPr="00905EA8">
        <w:rPr>
          <w:rFonts w:ascii="Arial" w:hAnsi="Arial" w:cs="Arial"/>
          <w:b/>
          <w:i/>
          <w:sz w:val="16"/>
          <w:szCs w:val="16"/>
        </w:rPr>
        <w:t xml:space="preserve"> </w:t>
      </w:r>
      <w:r w:rsidRPr="00905EA8">
        <w:rPr>
          <w:rStyle w:val="DeltaViewInsertion"/>
          <w:rFonts w:ascii="Arial" w:hAnsi="Arial" w:cs="Arial"/>
          <w:b w:val="0"/>
          <w:i w:val="0"/>
          <w:sz w:val="16"/>
          <w:szCs w:val="16"/>
        </w:rPr>
        <w:t>raccomandazione della Commissione, del 6 maggio 2003, relativa alla definizione delle microimprese, piccole e medie imprese (GU L 124 del 20.5.2003, pag. 36). Queste informazioni sono richieste unicamente a fini statistici.</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Microimprese: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10 persone </w:t>
      </w:r>
      <w:r w:rsidRPr="00905EA8">
        <w:rPr>
          <w:rStyle w:val="DeltaViewInsertion"/>
          <w:rFonts w:ascii="Arial" w:hAnsi="Arial" w:cs="Arial"/>
          <w:b w:val="0"/>
          <w:i w:val="0"/>
          <w:sz w:val="16"/>
          <w:szCs w:val="16"/>
        </w:rPr>
        <w:t>e realizzano un fatturato annuo oppure un totale di bilancio annuo</w:t>
      </w:r>
      <w:r w:rsidRPr="00905EA8">
        <w:rPr>
          <w:rStyle w:val="DeltaViewInsertion"/>
          <w:rFonts w:ascii="Arial" w:hAnsi="Arial" w:cs="Arial"/>
          <w:i w:val="0"/>
          <w:sz w:val="16"/>
          <w:szCs w:val="16"/>
        </w:rPr>
        <w:t xml:space="preserve"> non superiori a 2 milioni di EUR.</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Piccole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50 persone </w:t>
      </w:r>
      <w:r w:rsidRPr="00905EA8">
        <w:rPr>
          <w:rStyle w:val="DeltaViewInsertion"/>
          <w:rFonts w:ascii="Arial" w:hAnsi="Arial" w:cs="Arial"/>
          <w:b w:val="0"/>
          <w:i w:val="0"/>
          <w:sz w:val="16"/>
          <w:szCs w:val="16"/>
        </w:rPr>
        <w:t>e realizzano un fatturato annuo o un totale di bilancio annuo</w:t>
      </w:r>
      <w:r w:rsidRPr="00905EA8">
        <w:rPr>
          <w:rStyle w:val="DeltaViewInsertion"/>
          <w:rFonts w:ascii="Arial" w:hAnsi="Arial" w:cs="Arial"/>
          <w:i w:val="0"/>
          <w:sz w:val="16"/>
          <w:szCs w:val="16"/>
        </w:rPr>
        <w:t xml:space="preserve"> non superiori a 10 milioni di EUR.</w:t>
      </w:r>
    </w:p>
    <w:p w:rsidR="001937A3" w:rsidRPr="00905EA8" w:rsidRDefault="001937A3" w:rsidP="00905EA8">
      <w:pPr>
        <w:pStyle w:val="Testonotaapidipagina1"/>
        <w:ind w:left="-426" w:right="-524" w:firstLine="0"/>
        <w:jc w:val="both"/>
        <w:rPr>
          <w:sz w:val="16"/>
          <w:szCs w:val="16"/>
        </w:rPr>
      </w:pPr>
      <w:r w:rsidRPr="00905EA8">
        <w:rPr>
          <w:rStyle w:val="DeltaViewInsertion"/>
          <w:rFonts w:ascii="Arial" w:hAnsi="Arial" w:cs="Arial"/>
          <w:i w:val="0"/>
          <w:sz w:val="16"/>
          <w:szCs w:val="16"/>
        </w:rPr>
        <w:t xml:space="preserve">Medie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non appartengono alla categoria delle microimprese né a quella delle piccole imprese</w:t>
      </w:r>
      <w:r w:rsidRPr="00905EA8">
        <w:rPr>
          <w:rFonts w:ascii="Arial" w:hAnsi="Arial" w:cs="Arial"/>
          <w:i/>
          <w:sz w:val="16"/>
          <w:szCs w:val="16"/>
        </w:rPr>
        <w:t xml:space="preserve">, che </w:t>
      </w:r>
      <w:r w:rsidRPr="00905EA8">
        <w:rPr>
          <w:rFonts w:ascii="Arial" w:hAnsi="Arial" w:cs="Arial"/>
          <w:b/>
          <w:sz w:val="16"/>
          <w:szCs w:val="16"/>
        </w:rPr>
        <w:t>occupano meno di 250 persone</w:t>
      </w:r>
      <w:r w:rsidRPr="00905EA8">
        <w:rPr>
          <w:rFonts w:ascii="Arial" w:hAnsi="Arial" w:cs="Arial"/>
          <w:sz w:val="16"/>
          <w:szCs w:val="16"/>
        </w:rPr>
        <w:t xml:space="preserve"> e il cui </w:t>
      </w:r>
      <w:r w:rsidRPr="00905EA8">
        <w:rPr>
          <w:rFonts w:ascii="Arial" w:hAnsi="Arial" w:cs="Arial"/>
          <w:b/>
          <w:sz w:val="16"/>
          <w:szCs w:val="16"/>
        </w:rPr>
        <w:t>fatturato annuo non supera i 50 milioni di EUR</w:t>
      </w:r>
      <w:r w:rsidRPr="00905EA8">
        <w:rPr>
          <w:rFonts w:ascii="Arial" w:hAnsi="Arial" w:cs="Arial"/>
          <w:sz w:val="16"/>
          <w:szCs w:val="16"/>
        </w:rPr>
        <w:t xml:space="preserve"> </w:t>
      </w:r>
      <w:r w:rsidRPr="00905EA8">
        <w:rPr>
          <w:rFonts w:ascii="Arial" w:hAnsi="Arial" w:cs="Arial"/>
          <w:b/>
          <w:sz w:val="16"/>
          <w:szCs w:val="16"/>
        </w:rPr>
        <w:t xml:space="preserve">e/o </w:t>
      </w:r>
      <w:r w:rsidRPr="00905EA8">
        <w:rPr>
          <w:rFonts w:ascii="Arial" w:hAnsi="Arial" w:cs="Arial"/>
          <w:sz w:val="16"/>
          <w:szCs w:val="16"/>
        </w:rPr>
        <w:t xml:space="preserve">il cui </w:t>
      </w:r>
      <w:r w:rsidRPr="00905EA8">
        <w:rPr>
          <w:rFonts w:ascii="Arial" w:hAnsi="Arial" w:cs="Arial"/>
          <w:b/>
          <w:sz w:val="16"/>
          <w:szCs w:val="16"/>
        </w:rPr>
        <w:t>totale di bilancio annuo non supera i 43 milioni di EUR</w:t>
      </w:r>
      <w:r w:rsidRPr="00905EA8">
        <w:rPr>
          <w:rFonts w:ascii="Arial" w:hAnsi="Arial" w:cs="Arial"/>
          <w:sz w:val="16"/>
          <w:szCs w:val="16"/>
        </w:rPr>
        <w:t>.</w:t>
      </w:r>
    </w:p>
  </w:footnote>
  <w:footnote w:id="6">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 il punto III.1.5 del bando di gara.</w:t>
      </w:r>
    </w:p>
  </w:footnote>
  <w:footnote w:id="7">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Un' "impresa sociale" ha per scopo principale l'integrazione sociale e professionale delle persone disabili o svantaggiate.</w:t>
      </w:r>
    </w:p>
  </w:footnote>
  <w:footnote w:id="8">
    <w:p w:rsidR="001937A3" w:rsidRPr="00D71E77" w:rsidRDefault="001937A3" w:rsidP="00D71E77">
      <w:pPr>
        <w:spacing w:before="0" w:after="0"/>
        <w:ind w:left="-426" w:right="-524" w:hanging="283"/>
        <w:jc w:val="both"/>
        <w:rPr>
          <w:rFonts w:ascii="Arial" w:hAnsi="Arial" w:cs="Arial"/>
          <w:sz w:val="16"/>
          <w:szCs w:val="16"/>
        </w:rPr>
      </w:pPr>
      <w:r w:rsidRPr="00D71E77">
        <w:rPr>
          <w:rFonts w:ascii="Arial" w:hAnsi="Arial" w:cs="Arial"/>
          <w:sz w:val="16"/>
          <w:szCs w:val="16"/>
          <w:vertAlign w:val="superscript"/>
        </w:rPr>
        <w:t>(</w:t>
      </w:r>
      <w:r w:rsidRPr="00D71E77">
        <w:rPr>
          <w:rStyle w:val="Caratterenotaapidipagina"/>
          <w:rFonts w:ascii="Arial" w:hAnsi="Arial" w:cs="Arial"/>
          <w:sz w:val="16"/>
          <w:szCs w:val="16"/>
          <w:vertAlign w:val="superscript"/>
        </w:rPr>
        <w:footnoteRef/>
      </w:r>
      <w:r w:rsidRPr="00D71E77">
        <w:rPr>
          <w:rFonts w:ascii="Arial" w:hAnsi="Arial" w:cs="Arial"/>
          <w:sz w:val="16"/>
          <w:szCs w:val="16"/>
          <w:vertAlign w:val="superscript"/>
        </w:rPr>
        <w:t>)</w:t>
      </w:r>
      <w:r w:rsidRPr="00D71E77">
        <w:rPr>
          <w:rFonts w:ascii="Arial" w:hAnsi="Arial" w:cs="Arial"/>
          <w:sz w:val="16"/>
          <w:szCs w:val="16"/>
          <w:vertAlign w:val="superscript"/>
        </w:rPr>
        <w:tab/>
      </w:r>
      <w:r w:rsidRPr="00D71E77">
        <w:rPr>
          <w:rFonts w:ascii="Arial" w:hAnsi="Arial" w:cs="Arial"/>
          <w:sz w:val="16"/>
          <w:szCs w:val="16"/>
        </w:rPr>
        <w:t>I riferimenti e l'eventuale classificazione sono indicati nella certificazione.</w:t>
      </w:r>
    </w:p>
  </w:footnote>
  <w:footnote w:id="9">
    <w:p w:rsidR="001937A3" w:rsidRPr="00366669" w:rsidRDefault="001937A3" w:rsidP="00366669">
      <w:pPr>
        <w:tabs>
          <w:tab w:val="left" w:pos="284"/>
        </w:tabs>
        <w:spacing w:before="0" w:after="0"/>
        <w:ind w:left="-426" w:right="-383" w:hanging="283"/>
        <w:rPr>
          <w:sz w:val="16"/>
          <w:szCs w:val="16"/>
        </w:rPr>
      </w:pPr>
      <w:r w:rsidRPr="00366669">
        <w:rPr>
          <w:sz w:val="16"/>
          <w:szCs w:val="16"/>
          <w:vertAlign w:val="superscript"/>
        </w:rPr>
        <w:t>(</w:t>
      </w:r>
      <w:r w:rsidRPr="00366669">
        <w:rPr>
          <w:rStyle w:val="Caratterenotaapidipagina"/>
          <w:rFonts w:ascii="Arial" w:hAnsi="Arial"/>
          <w:sz w:val="16"/>
          <w:szCs w:val="16"/>
          <w:vertAlign w:val="superscript"/>
        </w:rPr>
        <w:footnoteRef/>
      </w:r>
      <w:r w:rsidRPr="00366669">
        <w:rPr>
          <w:sz w:val="16"/>
          <w:szCs w:val="16"/>
          <w:vertAlign w:val="superscript"/>
        </w:rPr>
        <w:t xml:space="preserve">) </w:t>
      </w:r>
      <w:r w:rsidRPr="00366669">
        <w:rPr>
          <w:sz w:val="16"/>
          <w:szCs w:val="16"/>
          <w:vertAlign w:val="superscript"/>
        </w:rPr>
        <w:tab/>
      </w:r>
      <w:r w:rsidRPr="00366669">
        <w:rPr>
          <w:rFonts w:ascii="Arial" w:hAnsi="Arial" w:cs="Arial"/>
          <w:sz w:val="16"/>
          <w:szCs w:val="16"/>
        </w:rPr>
        <w:t>Specificamente</w:t>
      </w:r>
      <w:r w:rsidRPr="00366669">
        <w:rPr>
          <w:rFonts w:ascii="Arial" w:hAnsi="Arial" w:cs="Arial"/>
          <w:b/>
          <w:color w:val="FF0000"/>
          <w:sz w:val="16"/>
          <w:szCs w:val="16"/>
        </w:rPr>
        <w:t xml:space="preserve"> </w:t>
      </w:r>
      <w:r w:rsidRPr="00366669">
        <w:rPr>
          <w:rFonts w:ascii="Arial" w:hAnsi="Arial" w:cs="Arial"/>
          <w:b/>
          <w:color w:val="000000"/>
          <w:sz w:val="16"/>
          <w:szCs w:val="16"/>
        </w:rPr>
        <w:t>nell’ambito di un raggruppamento, consorzio, joint-venture o altro</w:t>
      </w:r>
    </w:p>
  </w:footnote>
  <w:footnote w:id="10">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Quale definita all'articolo 2 della decisione quadro 2008/841/GAI del Consiglio, del 24 ottobre 2008, relativa alla lotta contro la criminalità organizzata (GU L 300 dell'11.11.2008, pag. 42).</w:t>
      </w:r>
    </w:p>
  </w:footnote>
  <w:footnote w:id="11">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la corruzione così come definita nel diritto nazionale dell'amministrazione aggiudicatrice (o ente aggiudicatore) o dell'operatore economico.</w:t>
      </w:r>
    </w:p>
  </w:footnote>
  <w:footnote w:id="12">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Ai sensi dell'articolo 1 della convenzione relativa alla tutela degli interessi finanziari delle Comunità europee (GU C 316 del 27.11.1995, pag. 48).</w:t>
      </w:r>
    </w:p>
  </w:footnote>
  <w:footnote w:id="13">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agli articoli 1 e 3 della decisione quadro del Consiglio, del 13 giugno 2002, sulla lotta contro il terrorismo (GU L 164 del 22.6.2002, pag. 3).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anche l'istigazione, il concorso, il tentativo di commettere uno di tali reati, come indicato all'articolo 4 di detta decisione quadro.</w:t>
      </w:r>
    </w:p>
  </w:footnote>
  <w:footnote w:id="14">
    <w:p w:rsidR="001937A3" w:rsidRPr="009F3E79"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9F3E79">
        <w:rPr>
          <w:rStyle w:val="DeltaViewInsertion"/>
          <w:rFonts w:ascii="Arial" w:hAnsi="Arial" w:cs="Arial"/>
          <w:b w:val="0"/>
          <w:color w:val="000000"/>
          <w:sz w:val="16"/>
          <w:szCs w:val="16"/>
        </w:rPr>
        <w:t>(GU</w:t>
      </w:r>
      <w:r w:rsidRPr="009F3E79">
        <w:rPr>
          <w:rStyle w:val="DeltaViewInsertion"/>
          <w:rFonts w:ascii="Arial" w:hAnsi="Arial" w:cs="Arial"/>
          <w:b w:val="0"/>
          <w:bCs/>
          <w:iCs/>
          <w:color w:val="000000"/>
          <w:sz w:val="16"/>
          <w:szCs w:val="16"/>
        </w:rPr>
        <w:t xml:space="preserve"> L 309 del 25.11.2005, pag. 15).</w:t>
      </w:r>
    </w:p>
  </w:footnote>
  <w:footnote w:id="15">
    <w:p w:rsidR="001937A3" w:rsidRPr="009F3E79" w:rsidRDefault="001937A3" w:rsidP="009F3E79">
      <w:pPr>
        <w:spacing w:before="0" w:after="0"/>
        <w:ind w:left="-426" w:right="-574" w:hanging="283"/>
        <w:jc w:val="both"/>
        <w:rPr>
          <w:rFonts w:ascii="Arial" w:hAnsi="Arial" w:cs="Arial"/>
          <w:i/>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i/>
          <w:sz w:val="16"/>
          <w:szCs w:val="16"/>
        </w:rPr>
        <w:t>Q</w:t>
      </w:r>
      <w:r w:rsidRPr="009F3E79">
        <w:rPr>
          <w:rStyle w:val="DeltaViewInsertion"/>
          <w:rFonts w:ascii="Arial" w:hAnsi="Arial" w:cs="Arial"/>
          <w:b w:val="0"/>
          <w:i w:val="0"/>
          <w:color w:val="000000"/>
          <w:w w:val="0"/>
          <w:sz w:val="16"/>
          <w:szCs w:val="16"/>
        </w:rPr>
        <w:t>uali definiti all'articolo 2 della direttiva 2011/36/UE del Parlamento europeo e del Consiglio, del 5 aprile 2011, concernente la prevenzione e la repressione della tratta di esseri umani e la protezione delle vittime</w:t>
      </w:r>
      <w:r w:rsidRPr="009F3E79">
        <w:rPr>
          <w:rStyle w:val="DeltaViewInsertion"/>
          <w:rFonts w:ascii="Arial" w:hAnsi="Arial" w:cs="Arial"/>
          <w:b w:val="0"/>
          <w:i w:val="0"/>
          <w:color w:val="000000"/>
          <w:sz w:val="16"/>
          <w:szCs w:val="16"/>
        </w:rPr>
        <w:t>, e che sostituisce la decisione quadro del Consiglio 2002/629/GAI (GU L 101 del 15.4.2011, pag. 1).</w:t>
      </w:r>
    </w:p>
  </w:footnote>
  <w:footnote w:id="16">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vertAlign w:val="superscript"/>
        </w:rPr>
        <w:tab/>
      </w:r>
      <w:r w:rsidRPr="009F3E79">
        <w:rPr>
          <w:rFonts w:ascii="Arial" w:hAnsi="Arial" w:cs="Arial"/>
          <w:sz w:val="16"/>
          <w:szCs w:val="16"/>
        </w:rPr>
        <w:t>Ripetere tante volte quanto necessario.</w:t>
      </w:r>
    </w:p>
  </w:footnote>
  <w:footnote w:id="17">
    <w:p w:rsidR="001937A3" w:rsidRPr="008E7AD3"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8"/>
          <w:szCs w:val="18"/>
          <w:vertAlign w:val="superscript"/>
        </w:rPr>
        <w:t>(</w:t>
      </w:r>
      <w:r w:rsidRPr="009F3E79">
        <w:rPr>
          <w:rStyle w:val="Caratterenotaapidipagina"/>
          <w:rFonts w:ascii="Arial" w:hAnsi="Arial" w:cs="Arial"/>
          <w:sz w:val="18"/>
          <w:szCs w:val="18"/>
          <w:vertAlign w:val="superscript"/>
        </w:rPr>
        <w:footnoteRef/>
      </w:r>
      <w:r w:rsidRPr="009F3E79">
        <w:rPr>
          <w:rFonts w:ascii="Arial" w:hAnsi="Arial" w:cs="Arial"/>
          <w:sz w:val="18"/>
          <w:szCs w:val="18"/>
          <w:vertAlign w:val="superscript"/>
        </w:rPr>
        <w:t>)</w:t>
      </w:r>
      <w:r w:rsidRPr="009F3E79">
        <w:rPr>
          <w:rFonts w:ascii="Arial" w:hAnsi="Arial" w:cs="Arial"/>
          <w:sz w:val="18"/>
          <w:szCs w:val="18"/>
        </w:rPr>
        <w:t xml:space="preserve"> </w:t>
      </w:r>
      <w:r w:rsidRPr="009F3E79">
        <w:rPr>
          <w:rFonts w:ascii="Arial" w:hAnsi="Arial" w:cs="Arial"/>
          <w:sz w:val="18"/>
          <w:szCs w:val="18"/>
        </w:rPr>
        <w:tab/>
      </w:r>
      <w:r w:rsidRPr="008E7AD3">
        <w:rPr>
          <w:rFonts w:ascii="Arial" w:hAnsi="Arial" w:cs="Arial"/>
          <w:sz w:val="16"/>
          <w:szCs w:val="16"/>
        </w:rPr>
        <w:t>Ripetere tante volte quanto necessario.</w:t>
      </w:r>
    </w:p>
  </w:footnote>
  <w:footnote w:id="18">
    <w:p w:rsidR="001937A3" w:rsidRPr="008E7AD3" w:rsidRDefault="001937A3" w:rsidP="008E7AD3">
      <w:pPr>
        <w:tabs>
          <w:tab w:val="left" w:pos="-426"/>
        </w:tabs>
        <w:ind w:left="-426" w:hanging="283"/>
        <w:rPr>
          <w:sz w:val="16"/>
          <w:szCs w:val="16"/>
        </w:rPr>
      </w:pPr>
      <w:r w:rsidRPr="008E7AD3">
        <w:rPr>
          <w:rFonts w:ascii="Arial" w:hAnsi="Arial" w:cs="Arial"/>
          <w:color w:val="000000"/>
          <w:sz w:val="16"/>
          <w:szCs w:val="16"/>
          <w:vertAlign w:val="superscript"/>
        </w:rPr>
        <w:t>(</w:t>
      </w:r>
      <w:r w:rsidRPr="008E7AD3">
        <w:rPr>
          <w:rStyle w:val="Caratterenotaapidipagina"/>
          <w:rFonts w:ascii="Arial" w:hAnsi="Arial"/>
          <w:sz w:val="16"/>
          <w:szCs w:val="16"/>
          <w:vertAlign w:val="superscript"/>
        </w:rPr>
        <w:footnoteRef/>
      </w:r>
      <w:r w:rsidRPr="008E7AD3">
        <w:rPr>
          <w:rFonts w:ascii="Arial" w:hAnsi="Arial" w:cs="Arial"/>
          <w:color w:val="000000"/>
          <w:sz w:val="16"/>
          <w:szCs w:val="16"/>
          <w:vertAlign w:val="superscript"/>
        </w:rPr>
        <w:t>)</w:t>
      </w:r>
      <w:r w:rsidRPr="008E7AD3">
        <w:rPr>
          <w:rFonts w:ascii="Arial" w:hAnsi="Arial" w:cs="Arial"/>
          <w:color w:val="000000"/>
          <w:sz w:val="16"/>
          <w:szCs w:val="16"/>
        </w:rPr>
        <w:tab/>
        <w:t>In conformità alle disposizioni nazionali di attuazione dell'articolo 57, paragrafo 6, della direttiva 2014/24/UE.</w:t>
      </w:r>
    </w:p>
  </w:footnote>
  <w:footnote w:id="19">
    <w:p w:rsidR="001937A3" w:rsidRPr="008E7AD3" w:rsidRDefault="001937A3" w:rsidP="008E7AD3">
      <w:pPr>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 xml:space="preserve">  </w:t>
      </w:r>
      <w:r w:rsidRPr="008E7AD3">
        <w:rPr>
          <w:rFonts w:ascii="Arial" w:hAnsi="Arial" w:cs="Arial"/>
          <w:sz w:val="16"/>
          <w:szCs w:val="16"/>
        </w:rPr>
        <w:tab/>
        <w:t>Ripetere tante volte quanto necessario.</w:t>
      </w:r>
    </w:p>
  </w:footnote>
  <w:footnote w:id="20">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Cfr. articolo 57, paragrafo 4, della direttiva 2014/24/UE.</w:t>
      </w:r>
    </w:p>
  </w:footnote>
  <w:footnote w:id="21">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Così come stabiliti ai fini del presente appalto dalla normativa nazionale, dall'avviso o bando pertinente o dai documenti di gara ovvero dall'articolo 18, paragrafo 2, della direttiva 2014/24/UE.</w:t>
      </w:r>
    </w:p>
  </w:footnote>
  <w:footnote w:id="22">
    <w:p w:rsidR="001937A3" w:rsidRPr="003E60D1" w:rsidRDefault="001937A3"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3">
    <w:p w:rsidR="001937A3" w:rsidRPr="0008218D" w:rsidRDefault="001937A3" w:rsidP="0008218D">
      <w:pPr>
        <w:tabs>
          <w:tab w:val="left" w:pos="284"/>
        </w:tabs>
        <w:spacing w:before="0" w:after="0"/>
        <w:ind w:left="-426" w:right="-524" w:hanging="283"/>
        <w:rPr>
          <w:rFonts w:ascii="Arial" w:hAnsi="Arial" w:cs="Arial"/>
          <w:sz w:val="16"/>
          <w:szCs w:val="16"/>
        </w:rPr>
      </w:pPr>
      <w:r w:rsidRPr="0008218D">
        <w:rPr>
          <w:rFonts w:ascii="Arial" w:hAnsi="Arial" w:cs="Arial"/>
          <w:sz w:val="16"/>
          <w:szCs w:val="16"/>
          <w:vertAlign w:val="superscript"/>
        </w:rPr>
        <w:t>(</w:t>
      </w:r>
      <w:r w:rsidRPr="0008218D">
        <w:rPr>
          <w:rStyle w:val="Caratterenotaapidipagina"/>
          <w:rFonts w:ascii="Arial" w:hAnsi="Arial" w:cs="Arial"/>
          <w:sz w:val="16"/>
          <w:szCs w:val="16"/>
          <w:vertAlign w:val="superscript"/>
        </w:rPr>
        <w:footnoteRef/>
      </w:r>
      <w:r w:rsidRPr="0008218D">
        <w:rPr>
          <w:rFonts w:ascii="Arial" w:hAnsi="Arial" w:cs="Arial"/>
          <w:sz w:val="16"/>
          <w:szCs w:val="16"/>
          <w:vertAlign w:val="superscript"/>
        </w:rPr>
        <w:t>)</w:t>
      </w:r>
      <w:r w:rsidRPr="0008218D">
        <w:rPr>
          <w:rFonts w:ascii="Arial" w:hAnsi="Arial" w:cs="Arial"/>
          <w:sz w:val="16"/>
          <w:szCs w:val="16"/>
          <w:vertAlign w:val="superscript"/>
        </w:rPr>
        <w:tab/>
      </w:r>
      <w:r w:rsidRPr="0008218D">
        <w:rPr>
          <w:rFonts w:ascii="Arial" w:hAnsi="Arial" w:cs="Arial"/>
          <w:b/>
          <w:sz w:val="16"/>
          <w:szCs w:val="16"/>
        </w:rPr>
        <w:t>Come indicato nel diritto nazionale, nell'avviso o bando pertinente o nei documenti di gara.</w:t>
      </w:r>
    </w:p>
  </w:footnote>
  <w:footnote w:id="24">
    <w:p w:rsidR="001937A3" w:rsidRPr="00BF74E1" w:rsidRDefault="001937A3"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5">
    <w:p w:rsidR="001937A3" w:rsidRPr="003713BC" w:rsidRDefault="001937A3" w:rsidP="003713BC">
      <w:pPr>
        <w:ind w:left="-426" w:hanging="283"/>
        <w:rPr>
          <w:sz w:val="16"/>
          <w:szCs w:val="16"/>
        </w:rPr>
      </w:pPr>
      <w:r w:rsidRPr="003713BC">
        <w:rPr>
          <w:sz w:val="16"/>
          <w:szCs w:val="16"/>
          <w:vertAlign w:val="superscript"/>
        </w:rPr>
        <w:t>(</w:t>
      </w:r>
      <w:r w:rsidRPr="003713BC">
        <w:rPr>
          <w:rStyle w:val="Caratterenotaapidipagina"/>
          <w:rFonts w:ascii="Arial" w:hAnsi="Arial"/>
          <w:sz w:val="16"/>
          <w:szCs w:val="16"/>
          <w:vertAlign w:val="superscript"/>
        </w:rPr>
        <w:footnoteRef/>
      </w:r>
      <w:r w:rsidRPr="003713BC">
        <w:rPr>
          <w:sz w:val="16"/>
          <w:szCs w:val="16"/>
          <w:vertAlign w:val="superscript"/>
        </w:rPr>
        <w:t xml:space="preserve">) </w:t>
      </w:r>
      <w:r w:rsidRPr="003713BC">
        <w:rPr>
          <w:sz w:val="16"/>
          <w:szCs w:val="16"/>
        </w:rPr>
        <w:t xml:space="preserve"> </w:t>
      </w:r>
      <w:r w:rsidRPr="003713BC">
        <w:rPr>
          <w:sz w:val="16"/>
          <w:szCs w:val="16"/>
        </w:rPr>
        <w:tab/>
      </w:r>
      <w:r w:rsidRPr="003713BC">
        <w:rPr>
          <w:rFonts w:ascii="Arial" w:hAnsi="Arial" w:cs="Arial"/>
          <w:sz w:val="16"/>
          <w:szCs w:val="16"/>
        </w:rPr>
        <w:t xml:space="preserve">Conformemente all'elenco dell'allegato XI della direttiva 2014/24/UE; </w:t>
      </w:r>
      <w:r w:rsidRPr="003713BC">
        <w:rPr>
          <w:rFonts w:ascii="Arial" w:hAnsi="Arial" w:cs="Arial"/>
          <w:b/>
          <w:sz w:val="16"/>
          <w:szCs w:val="16"/>
        </w:rPr>
        <w:t>gli operatori economici di taluni Stati membri potrebbero dover soddisfare altri requisiti previsti nello stesso allegato.</w:t>
      </w:r>
    </w:p>
  </w:footnote>
  <w:footnote w:id="26">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Solo se consentito dall'avviso o bando pertinente o dai documenti di gara.</w:t>
      </w:r>
    </w:p>
  </w:footnote>
  <w:footnote w:id="27">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vertAlign w:val="superscript"/>
        </w:rPr>
        <w:tab/>
      </w:r>
      <w:r w:rsidRPr="00653DF5">
        <w:rPr>
          <w:rFonts w:ascii="Arial" w:hAnsi="Arial" w:cs="Arial"/>
          <w:sz w:val="16"/>
          <w:szCs w:val="16"/>
        </w:rPr>
        <w:t>Solo se consentito dall'avviso o bando pertinente o dai documenti di gara.</w:t>
      </w:r>
    </w:p>
  </w:footnote>
  <w:footnote w:id="28">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29">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30">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Ripetere tante volte quanto necessario.</w:t>
      </w:r>
    </w:p>
  </w:footnote>
  <w:footnote w:id="31">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Le amministrazioni aggiudicatrici possono </w:t>
      </w:r>
      <w:r w:rsidRPr="00087D70">
        <w:rPr>
          <w:rFonts w:ascii="Arial" w:hAnsi="Arial" w:cs="Arial"/>
          <w:b/>
          <w:sz w:val="16"/>
          <w:szCs w:val="16"/>
        </w:rPr>
        <w:t>richiedere</w:t>
      </w:r>
      <w:r w:rsidRPr="00087D70">
        <w:rPr>
          <w:rFonts w:ascii="Arial" w:hAnsi="Arial" w:cs="Arial"/>
          <w:sz w:val="16"/>
          <w:szCs w:val="16"/>
        </w:rPr>
        <w:t xml:space="preserve"> fino a cinque anni e </w:t>
      </w:r>
      <w:r w:rsidRPr="00087D70">
        <w:rPr>
          <w:rFonts w:ascii="Arial" w:hAnsi="Arial" w:cs="Arial"/>
          <w:b/>
          <w:sz w:val="16"/>
          <w:szCs w:val="16"/>
        </w:rPr>
        <w:t>ammettere</w:t>
      </w:r>
      <w:r w:rsidRPr="00087D70">
        <w:rPr>
          <w:rFonts w:ascii="Arial" w:hAnsi="Arial" w:cs="Arial"/>
          <w:sz w:val="16"/>
          <w:szCs w:val="16"/>
        </w:rPr>
        <w:t xml:space="preserve"> un'esperienza che risale a </w:t>
      </w:r>
      <w:r w:rsidRPr="00087D70">
        <w:rPr>
          <w:rFonts w:ascii="Arial" w:hAnsi="Arial" w:cs="Arial"/>
          <w:b/>
          <w:sz w:val="16"/>
          <w:szCs w:val="16"/>
        </w:rPr>
        <w:t>più</w:t>
      </w:r>
      <w:r w:rsidRPr="00087D70">
        <w:rPr>
          <w:rFonts w:ascii="Arial" w:hAnsi="Arial" w:cs="Arial"/>
          <w:sz w:val="16"/>
          <w:szCs w:val="16"/>
        </w:rPr>
        <w:t xml:space="preserve"> di cinque anni prima.</w:t>
      </w:r>
    </w:p>
  </w:footnote>
  <w:footnote w:id="32">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In altri termini, occorre indicare </w:t>
      </w:r>
      <w:r w:rsidRPr="00087D70">
        <w:rPr>
          <w:rFonts w:ascii="Arial" w:hAnsi="Arial" w:cs="Arial"/>
          <w:b/>
          <w:sz w:val="16"/>
          <w:szCs w:val="16"/>
          <w:u w:val="single"/>
        </w:rPr>
        <w:t>tutti</w:t>
      </w:r>
      <w:r w:rsidRPr="00087D70">
        <w:rPr>
          <w:rFonts w:ascii="Arial" w:hAnsi="Arial" w:cs="Arial"/>
          <w:sz w:val="16"/>
          <w:szCs w:val="16"/>
        </w:rPr>
        <w:t xml:space="preserve"> i destinatari e l'elenco deve comprendere i clienti pubblici e privati delle forniture o dei servizi in oggetto.</w:t>
      </w:r>
    </w:p>
  </w:footnote>
  <w:footnote w:id="33">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Per i tecnici o gli organismi tecnici che non fanno parte integrante dell'operatore economico, ma sulle cui capacità l'operatore economico fa affidamento come previsto alla parte II, sezione C, devono essere compilati DGUE distinti.</w:t>
      </w:r>
    </w:p>
  </w:footnote>
  <w:footnote w:id="34">
    <w:p w:rsidR="001937A3" w:rsidRPr="00EC63F1" w:rsidRDefault="001937A3" w:rsidP="00EC63F1">
      <w:pPr>
        <w:spacing w:before="0" w:after="0"/>
        <w:ind w:left="-284" w:hanging="425"/>
        <w:jc w:val="both"/>
        <w:rPr>
          <w:sz w:val="16"/>
          <w:szCs w:val="16"/>
        </w:rPr>
      </w:pPr>
      <w:r w:rsidRPr="00EC63F1">
        <w:rPr>
          <w:sz w:val="16"/>
          <w:szCs w:val="16"/>
        </w:rPr>
        <w:t>(</w:t>
      </w:r>
      <w:r w:rsidRPr="00EC63F1">
        <w:rPr>
          <w:rStyle w:val="Caratterenotaapidipagina"/>
          <w:rFonts w:ascii="Arial" w:hAnsi="Arial"/>
          <w:sz w:val="16"/>
          <w:szCs w:val="16"/>
        </w:rPr>
        <w:footnoteRef/>
      </w:r>
      <w:r w:rsidRPr="00EC63F1">
        <w:rPr>
          <w:sz w:val="16"/>
          <w:szCs w:val="16"/>
        </w:rPr>
        <w:t xml:space="preserve">) </w:t>
      </w:r>
      <w:r w:rsidRPr="00EC63F1">
        <w:rPr>
          <w:rFonts w:ascii="Arial" w:hAnsi="Arial" w:cs="Arial"/>
          <w:sz w:val="16"/>
          <w:szCs w:val="16"/>
        </w:rPr>
        <w:t>La verifica è eseguita dall'amministrazione aggiudicatrice o, se essa acconsente, per suo conto da un organismo ufficiale competente del paese in cui è stabilito il fornitore o il prestatore dei servizi.</w:t>
      </w:r>
    </w:p>
  </w:footnote>
  <w:footnote w:id="35">
    <w:p w:rsidR="001937A3" w:rsidRPr="00EC63F1" w:rsidRDefault="001937A3" w:rsidP="00EC63F1">
      <w:pPr>
        <w:ind w:left="-284" w:right="-574" w:hanging="425"/>
        <w:jc w:val="both"/>
        <w:rPr>
          <w:sz w:val="16"/>
          <w:szCs w:val="16"/>
        </w:rPr>
      </w:pPr>
      <w:r w:rsidRPr="00EC63F1">
        <w:rPr>
          <w:sz w:val="16"/>
          <w:szCs w:val="16"/>
          <w:vertAlign w:val="superscript"/>
        </w:rPr>
        <w:t>(</w:t>
      </w:r>
      <w:r w:rsidRPr="00EC63F1">
        <w:rPr>
          <w:rStyle w:val="Caratterenotaapidipagina"/>
          <w:rFonts w:ascii="Arial" w:hAnsi="Arial"/>
          <w:sz w:val="16"/>
          <w:szCs w:val="16"/>
          <w:vertAlign w:val="superscript"/>
        </w:rPr>
        <w:footnoteRef/>
      </w:r>
      <w:r w:rsidRPr="00EC63F1">
        <w:rPr>
          <w:sz w:val="16"/>
          <w:szCs w:val="16"/>
          <w:vertAlign w:val="superscript"/>
        </w:rPr>
        <w:t>)</w:t>
      </w:r>
      <w:r w:rsidRPr="00EC63F1">
        <w:rPr>
          <w:sz w:val="16"/>
          <w:szCs w:val="16"/>
        </w:rPr>
        <w:t xml:space="preserve">   </w:t>
      </w:r>
      <w:r w:rsidRPr="00EC63F1">
        <w:rPr>
          <w:sz w:val="16"/>
          <w:szCs w:val="16"/>
        </w:rPr>
        <w:tab/>
      </w:r>
      <w:r w:rsidRPr="00EC63F1">
        <w:rPr>
          <w:rFonts w:ascii="Arial" w:hAnsi="Arial" w:cs="Arial"/>
          <w:sz w:val="16"/>
          <w:szCs w:val="16"/>
        </w:rPr>
        <w:t xml:space="preserve">Si noti che se l'operatore economico </w:t>
      </w:r>
      <w:r w:rsidRPr="00EC63F1">
        <w:rPr>
          <w:rFonts w:ascii="Arial" w:hAnsi="Arial" w:cs="Arial"/>
          <w:b/>
          <w:sz w:val="16"/>
          <w:szCs w:val="16"/>
          <w:u w:val="single"/>
        </w:rPr>
        <w:t>ha</w:t>
      </w:r>
      <w:r w:rsidRPr="00EC63F1">
        <w:rPr>
          <w:rFonts w:ascii="Arial" w:hAnsi="Arial" w:cs="Arial"/>
          <w:sz w:val="16"/>
          <w:szCs w:val="16"/>
        </w:rPr>
        <w:t xml:space="preserve"> deciso di subappaltare una quota dell'appalto </w:t>
      </w:r>
      <w:r w:rsidRPr="00EC63F1">
        <w:rPr>
          <w:rFonts w:ascii="Arial" w:hAnsi="Arial" w:cs="Arial"/>
          <w:b/>
          <w:sz w:val="16"/>
          <w:szCs w:val="16"/>
          <w:u w:val="single"/>
        </w:rPr>
        <w:t>e</w:t>
      </w:r>
      <w:r w:rsidRPr="00EC63F1">
        <w:rPr>
          <w:rFonts w:ascii="Arial" w:hAnsi="Arial" w:cs="Arial"/>
          <w:sz w:val="16"/>
          <w:szCs w:val="16"/>
        </w:rPr>
        <w:t xml:space="preserve"> fa affidamento sulle capacità del subappaltatore per eseguire tale quota, è necessario compilare un DGUE distinto per ogni subappaltatore, vedasi parte II, sezione C.</w:t>
      </w:r>
    </w:p>
  </w:footnote>
  <w:footnote w:id="36">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Indicare chiaramente la voce cui si riferisce la risposta.</w:t>
      </w:r>
    </w:p>
  </w:footnote>
  <w:footnote w:id="37">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8">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9">
    <w:p w:rsidR="001937A3" w:rsidRPr="00DE2B5B" w:rsidRDefault="001937A3" w:rsidP="00DE2B5B">
      <w:pPr>
        <w:tabs>
          <w:tab w:val="left" w:pos="284"/>
        </w:tabs>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A condizione che l'operatore economico abbia fornito le informazioni necessarie (</w:t>
      </w:r>
      <w:r w:rsidRPr="00DE2B5B">
        <w:rPr>
          <w:rFonts w:ascii="Arial" w:hAnsi="Arial" w:cs="Arial"/>
          <w:i/>
          <w:sz w:val="16"/>
          <w:szCs w:val="16"/>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A3D0CF16"/>
    <w:name w:val="WWNum5"/>
    <w:lvl w:ilvl="0">
      <w:start w:val="1"/>
      <w:numFmt w:val="lowerLetter"/>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18F77D09"/>
    <w:multiLevelType w:val="hybridMultilevel"/>
    <w:tmpl w:val="364670F2"/>
    <w:lvl w:ilvl="0" w:tplc="04100017">
      <w:start w:val="1"/>
      <w:numFmt w:val="lowerLetter"/>
      <w:lvlText w:val="%1)"/>
      <w:lvlJc w:val="left"/>
      <w:pPr>
        <w:ind w:left="750" w:hanging="360"/>
      </w:p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6" w15:restartNumberingAfterBreak="0">
    <w:nsid w:val="22C401E2"/>
    <w:multiLevelType w:val="hybridMultilevel"/>
    <w:tmpl w:val="3CCA5B42"/>
    <w:lvl w:ilvl="0" w:tplc="6406BCE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7"/>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433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4CB8"/>
    <w:rsid w:val="00076DCA"/>
    <w:rsid w:val="0008218D"/>
    <w:rsid w:val="00087D70"/>
    <w:rsid w:val="000953DC"/>
    <w:rsid w:val="000A7B33"/>
    <w:rsid w:val="000B5314"/>
    <w:rsid w:val="000D6782"/>
    <w:rsid w:val="000E5FBC"/>
    <w:rsid w:val="000F71BE"/>
    <w:rsid w:val="00121BF6"/>
    <w:rsid w:val="00162482"/>
    <w:rsid w:val="00162535"/>
    <w:rsid w:val="001752F0"/>
    <w:rsid w:val="001937A3"/>
    <w:rsid w:val="001A0B0B"/>
    <w:rsid w:val="001D3A2B"/>
    <w:rsid w:val="001D483D"/>
    <w:rsid w:val="001D56C2"/>
    <w:rsid w:val="001F1EE1"/>
    <w:rsid w:val="001F35A9"/>
    <w:rsid w:val="002102DA"/>
    <w:rsid w:val="00217B82"/>
    <w:rsid w:val="00236301"/>
    <w:rsid w:val="00270DA2"/>
    <w:rsid w:val="00277E9E"/>
    <w:rsid w:val="002A21BC"/>
    <w:rsid w:val="002C169E"/>
    <w:rsid w:val="002D47FE"/>
    <w:rsid w:val="002E43BE"/>
    <w:rsid w:val="002F1C51"/>
    <w:rsid w:val="00306D94"/>
    <w:rsid w:val="00316FAD"/>
    <w:rsid w:val="00350D7E"/>
    <w:rsid w:val="00363A43"/>
    <w:rsid w:val="00366669"/>
    <w:rsid w:val="0036728A"/>
    <w:rsid w:val="003713BC"/>
    <w:rsid w:val="00371DAF"/>
    <w:rsid w:val="00384132"/>
    <w:rsid w:val="003A443E"/>
    <w:rsid w:val="003E60D1"/>
    <w:rsid w:val="003E7810"/>
    <w:rsid w:val="003F5BB0"/>
    <w:rsid w:val="003F7D39"/>
    <w:rsid w:val="004234D1"/>
    <w:rsid w:val="00441DE5"/>
    <w:rsid w:val="00470FDD"/>
    <w:rsid w:val="004D3BD9"/>
    <w:rsid w:val="00507AFA"/>
    <w:rsid w:val="00516CEA"/>
    <w:rsid w:val="005309A4"/>
    <w:rsid w:val="00561785"/>
    <w:rsid w:val="0058406C"/>
    <w:rsid w:val="005B3B08"/>
    <w:rsid w:val="005C2176"/>
    <w:rsid w:val="005C49E6"/>
    <w:rsid w:val="005E2955"/>
    <w:rsid w:val="00624B4A"/>
    <w:rsid w:val="00625142"/>
    <w:rsid w:val="00635C8F"/>
    <w:rsid w:val="0064014A"/>
    <w:rsid w:val="00653DF5"/>
    <w:rsid w:val="00673089"/>
    <w:rsid w:val="006879D2"/>
    <w:rsid w:val="006A5E21"/>
    <w:rsid w:val="006B3F87"/>
    <w:rsid w:val="006B430C"/>
    <w:rsid w:val="006B4D39"/>
    <w:rsid w:val="006F3D34"/>
    <w:rsid w:val="00722C07"/>
    <w:rsid w:val="00730F2D"/>
    <w:rsid w:val="0073277A"/>
    <w:rsid w:val="00761BE4"/>
    <w:rsid w:val="00766402"/>
    <w:rsid w:val="0078740F"/>
    <w:rsid w:val="007B50B2"/>
    <w:rsid w:val="007E3CC3"/>
    <w:rsid w:val="007E53BF"/>
    <w:rsid w:val="008154AA"/>
    <w:rsid w:val="00840247"/>
    <w:rsid w:val="00840C4A"/>
    <w:rsid w:val="00866AF1"/>
    <w:rsid w:val="0089654F"/>
    <w:rsid w:val="008C734C"/>
    <w:rsid w:val="008E3A62"/>
    <w:rsid w:val="008E7AD3"/>
    <w:rsid w:val="008F12E6"/>
    <w:rsid w:val="00900583"/>
    <w:rsid w:val="0090410A"/>
    <w:rsid w:val="00904797"/>
    <w:rsid w:val="00905EA8"/>
    <w:rsid w:val="009174EA"/>
    <w:rsid w:val="00934658"/>
    <w:rsid w:val="00936C54"/>
    <w:rsid w:val="009531BF"/>
    <w:rsid w:val="009644B4"/>
    <w:rsid w:val="00970904"/>
    <w:rsid w:val="009A35FA"/>
    <w:rsid w:val="009B1154"/>
    <w:rsid w:val="009D15FE"/>
    <w:rsid w:val="009D2D79"/>
    <w:rsid w:val="009D42D9"/>
    <w:rsid w:val="009F1795"/>
    <w:rsid w:val="009F2CAF"/>
    <w:rsid w:val="009F3E79"/>
    <w:rsid w:val="00A11884"/>
    <w:rsid w:val="00A23B3E"/>
    <w:rsid w:val="00A248B1"/>
    <w:rsid w:val="00A30CBB"/>
    <w:rsid w:val="00A436DC"/>
    <w:rsid w:val="00A46950"/>
    <w:rsid w:val="00A5332D"/>
    <w:rsid w:val="00A86BF2"/>
    <w:rsid w:val="00AA2252"/>
    <w:rsid w:val="00AA5F93"/>
    <w:rsid w:val="00AD2891"/>
    <w:rsid w:val="00AD4472"/>
    <w:rsid w:val="00AE5CFF"/>
    <w:rsid w:val="00B32C28"/>
    <w:rsid w:val="00B56009"/>
    <w:rsid w:val="00B64AE6"/>
    <w:rsid w:val="00B80BA0"/>
    <w:rsid w:val="00B91406"/>
    <w:rsid w:val="00BA4F12"/>
    <w:rsid w:val="00BB116C"/>
    <w:rsid w:val="00BB639E"/>
    <w:rsid w:val="00BB6522"/>
    <w:rsid w:val="00BC09F5"/>
    <w:rsid w:val="00BD3DD6"/>
    <w:rsid w:val="00BF74E1"/>
    <w:rsid w:val="00C03658"/>
    <w:rsid w:val="00C22752"/>
    <w:rsid w:val="00C3640F"/>
    <w:rsid w:val="00C427DB"/>
    <w:rsid w:val="00C47D53"/>
    <w:rsid w:val="00C60A33"/>
    <w:rsid w:val="00C64D4B"/>
    <w:rsid w:val="00C84645"/>
    <w:rsid w:val="00C92169"/>
    <w:rsid w:val="00CA04F3"/>
    <w:rsid w:val="00CB5CD4"/>
    <w:rsid w:val="00CC764A"/>
    <w:rsid w:val="00CD2288"/>
    <w:rsid w:val="00CD3E4F"/>
    <w:rsid w:val="00CF3661"/>
    <w:rsid w:val="00CF449A"/>
    <w:rsid w:val="00D02B99"/>
    <w:rsid w:val="00D27DB2"/>
    <w:rsid w:val="00D509A5"/>
    <w:rsid w:val="00D64744"/>
    <w:rsid w:val="00D71E77"/>
    <w:rsid w:val="00D849AB"/>
    <w:rsid w:val="00D92A41"/>
    <w:rsid w:val="00D93877"/>
    <w:rsid w:val="00DA7329"/>
    <w:rsid w:val="00DE2B5B"/>
    <w:rsid w:val="00DE4996"/>
    <w:rsid w:val="00E0264E"/>
    <w:rsid w:val="00E35471"/>
    <w:rsid w:val="00E354A1"/>
    <w:rsid w:val="00E4724D"/>
    <w:rsid w:val="00EA343A"/>
    <w:rsid w:val="00EB216B"/>
    <w:rsid w:val="00EB45DC"/>
    <w:rsid w:val="00EC63F1"/>
    <w:rsid w:val="00EE4A85"/>
    <w:rsid w:val="00F26DE7"/>
    <w:rsid w:val="00F351F0"/>
    <w:rsid w:val="00F51F37"/>
    <w:rsid w:val="00F575CF"/>
    <w:rsid w:val="00F62D30"/>
    <w:rsid w:val="00F62F53"/>
    <w:rsid w:val="00F672A2"/>
    <w:rsid w:val="00F74B9E"/>
    <w:rsid w:val="00F76479"/>
    <w:rsid w:val="00F9449A"/>
    <w:rsid w:val="00F95202"/>
    <w:rsid w:val="00FB3543"/>
    <w:rsid w:val="00FC2928"/>
    <w:rsid w:val="00FC7828"/>
    <w:rsid w:val="00FD32EC"/>
    <w:rsid w:val="00FF251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5:docId w15:val="{3212966F-5666-4CFA-9109-53E5CA6C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rsid w:val="00BD3DD6"/>
    <w:pPr>
      <w:keepNext/>
      <w:spacing w:before="360"/>
      <w:outlineLvl w:val="0"/>
    </w:pPr>
    <w:rPr>
      <w:rFonts w:eastAsia="font341"/>
      <w:b/>
      <w:bCs/>
      <w:smallCaps/>
      <w:szCs w:val="28"/>
    </w:rPr>
  </w:style>
  <w:style w:type="paragraph" w:styleId="Titolo2">
    <w:name w:val="heading 2"/>
    <w:basedOn w:val="Normale"/>
    <w:qFormat/>
    <w:rsid w:val="00BD3DD6"/>
    <w:pPr>
      <w:keepNext/>
      <w:outlineLvl w:val="1"/>
    </w:pPr>
    <w:rPr>
      <w:rFonts w:eastAsia="font341"/>
      <w:b/>
      <w:bCs/>
      <w:szCs w:val="26"/>
    </w:rPr>
  </w:style>
  <w:style w:type="paragraph" w:styleId="Titolo3">
    <w:name w:val="heading 3"/>
    <w:basedOn w:val="Normale"/>
    <w:qFormat/>
    <w:rsid w:val="00BD3DD6"/>
    <w:pPr>
      <w:keepNext/>
      <w:outlineLvl w:val="2"/>
    </w:pPr>
    <w:rPr>
      <w:rFonts w:eastAsia="font341"/>
      <w:bCs/>
      <w:i/>
    </w:rPr>
  </w:style>
  <w:style w:type="paragraph" w:styleId="Titolo4">
    <w:name w:val="heading 4"/>
    <w:basedOn w:val="Normale"/>
    <w:qFormat/>
    <w:rsid w:val="00BD3DD6"/>
    <w:pPr>
      <w:keepNext/>
      <w:outlineLvl w:val="3"/>
    </w:pPr>
    <w:rPr>
      <w:rFonts w:eastAsia="font34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rsid w:val="00BD3DD6"/>
  </w:style>
  <w:style w:type="character" w:customStyle="1" w:styleId="Titolo1Carattere">
    <w:name w:val="Titolo 1 Carattere"/>
    <w:rsid w:val="00BD3DD6"/>
    <w:rPr>
      <w:rFonts w:ascii="Times New Roman" w:eastAsia="font341" w:hAnsi="Times New Roman" w:cs="Times New Roman"/>
      <w:b/>
      <w:bCs/>
      <w:smallCaps/>
      <w:sz w:val="24"/>
      <w:szCs w:val="28"/>
      <w:lang w:eastAsia="it-IT" w:bidi="it-IT"/>
    </w:rPr>
  </w:style>
  <w:style w:type="character" w:customStyle="1" w:styleId="Titolo2Carattere">
    <w:name w:val="Titolo 2 Carattere"/>
    <w:rsid w:val="00BD3DD6"/>
    <w:rPr>
      <w:rFonts w:ascii="Times New Roman" w:eastAsia="font341" w:hAnsi="Times New Roman" w:cs="Times New Roman"/>
      <w:b/>
      <w:bCs/>
      <w:sz w:val="24"/>
      <w:szCs w:val="26"/>
      <w:lang w:eastAsia="it-IT" w:bidi="it-IT"/>
    </w:rPr>
  </w:style>
  <w:style w:type="character" w:customStyle="1" w:styleId="Titolo3Carattere">
    <w:name w:val="Titolo 3 Carattere"/>
    <w:rsid w:val="00BD3DD6"/>
    <w:rPr>
      <w:rFonts w:ascii="Times New Roman" w:eastAsia="font341" w:hAnsi="Times New Roman" w:cs="Times New Roman"/>
      <w:bCs/>
      <w:i/>
      <w:sz w:val="24"/>
      <w:lang w:eastAsia="it-IT" w:bidi="it-IT"/>
    </w:rPr>
  </w:style>
  <w:style w:type="character" w:customStyle="1" w:styleId="Titolo4Carattere">
    <w:name w:val="Titolo 4 Carattere"/>
    <w:rsid w:val="00BD3DD6"/>
    <w:rPr>
      <w:rFonts w:ascii="Times New Roman" w:eastAsia="font341" w:hAnsi="Times New Roman" w:cs="Times New Roman"/>
      <w:bCs/>
      <w:iCs/>
      <w:sz w:val="24"/>
      <w:lang w:eastAsia="it-IT" w:bidi="it-IT"/>
    </w:rPr>
  </w:style>
  <w:style w:type="character" w:customStyle="1" w:styleId="NormalBoldChar">
    <w:name w:val="NormalBold Char"/>
    <w:rsid w:val="00BD3DD6"/>
    <w:rPr>
      <w:rFonts w:ascii="Times New Roman" w:eastAsia="Times New Roman" w:hAnsi="Times New Roman" w:cs="Times New Roman"/>
      <w:b/>
      <w:sz w:val="24"/>
      <w:lang w:eastAsia="it-IT" w:bidi="it-IT"/>
    </w:rPr>
  </w:style>
  <w:style w:type="character" w:customStyle="1" w:styleId="DeltaViewInsertion">
    <w:name w:val="DeltaView Insertion"/>
    <w:rsid w:val="00BD3DD6"/>
    <w:rPr>
      <w:b/>
      <w:i/>
      <w:spacing w:val="0"/>
    </w:rPr>
  </w:style>
  <w:style w:type="character" w:customStyle="1" w:styleId="PidipaginaCarattere">
    <w:name w:val="Piè di pagina Carattere"/>
    <w:uiPriority w:val="99"/>
    <w:rsid w:val="00BD3DD6"/>
    <w:rPr>
      <w:rFonts w:ascii="Times New Roman" w:eastAsia="Calibri" w:hAnsi="Times New Roman" w:cs="Times New Roman"/>
      <w:sz w:val="24"/>
      <w:lang w:eastAsia="it-IT" w:bidi="it-IT"/>
    </w:rPr>
  </w:style>
  <w:style w:type="character" w:customStyle="1" w:styleId="TestonotaapidipaginaCarattere">
    <w:name w:val="Testo nota a piè di pagina Carattere"/>
    <w:rsid w:val="00BD3DD6"/>
    <w:rPr>
      <w:rFonts w:ascii="Times New Roman" w:eastAsia="Calibri" w:hAnsi="Times New Roman" w:cs="Times New Roman"/>
      <w:sz w:val="20"/>
      <w:szCs w:val="20"/>
      <w:lang w:eastAsia="it-IT" w:bidi="it-IT"/>
    </w:rPr>
  </w:style>
  <w:style w:type="character" w:customStyle="1" w:styleId="Rimandonotaapidipagina1">
    <w:name w:val="Rimando nota a piè di pagina1"/>
    <w:rsid w:val="00BD3DD6"/>
    <w:rPr>
      <w:shd w:val="clear" w:color="auto" w:fill="FFFFFF"/>
      <w:vertAlign w:val="superscript"/>
    </w:rPr>
  </w:style>
  <w:style w:type="character" w:customStyle="1" w:styleId="IntestazioneCarattere">
    <w:name w:val="Intestazione Carattere"/>
    <w:rsid w:val="00BD3DD6"/>
    <w:rPr>
      <w:rFonts w:ascii="Times New Roman" w:eastAsia="Calibri" w:hAnsi="Times New Roman" w:cs="Times New Roman"/>
      <w:sz w:val="24"/>
      <w:lang w:eastAsia="it-IT" w:bidi="it-IT"/>
    </w:rPr>
  </w:style>
  <w:style w:type="character" w:customStyle="1" w:styleId="TestofumettoCarattere">
    <w:name w:val="Testo fumetto Carattere"/>
    <w:rsid w:val="00BD3DD6"/>
    <w:rPr>
      <w:rFonts w:ascii="Tahoma" w:eastAsia="Calibri" w:hAnsi="Tahoma" w:cs="Tahoma"/>
      <w:sz w:val="16"/>
      <w:szCs w:val="16"/>
      <w:lang w:eastAsia="it-IT" w:bidi="it-IT"/>
    </w:rPr>
  </w:style>
  <w:style w:type="character" w:styleId="Collegamentoipertestuale">
    <w:name w:val="Hyperlink"/>
    <w:rsid w:val="00BD3DD6"/>
    <w:rPr>
      <w:color w:val="0000FF"/>
      <w:u w:val="single"/>
    </w:rPr>
  </w:style>
  <w:style w:type="character" w:customStyle="1" w:styleId="ListLabel1">
    <w:name w:val="ListLabel 1"/>
    <w:rsid w:val="00BD3DD6"/>
    <w:rPr>
      <w:color w:val="000000"/>
    </w:rPr>
  </w:style>
  <w:style w:type="character" w:customStyle="1" w:styleId="ListLabel2">
    <w:name w:val="ListLabel 2"/>
    <w:rsid w:val="00BD3DD6"/>
    <w:rPr>
      <w:sz w:val="16"/>
      <w:szCs w:val="16"/>
    </w:rPr>
  </w:style>
  <w:style w:type="character" w:customStyle="1" w:styleId="ListLabel3">
    <w:name w:val="ListLabel 3"/>
    <w:rsid w:val="00BD3DD6"/>
    <w:rPr>
      <w:rFonts w:ascii="Arial" w:hAnsi="Arial"/>
      <w:b/>
      <w:i w:val="0"/>
      <w:sz w:val="15"/>
    </w:rPr>
  </w:style>
  <w:style w:type="character" w:customStyle="1" w:styleId="ListLabel4">
    <w:name w:val="ListLabel 4"/>
    <w:rsid w:val="00BD3DD6"/>
    <w:rPr>
      <w:i w:val="0"/>
    </w:rPr>
  </w:style>
  <w:style w:type="character" w:customStyle="1" w:styleId="ListLabel5">
    <w:name w:val="ListLabel 5"/>
    <w:rsid w:val="00BD3DD6"/>
    <w:rPr>
      <w:rFonts w:ascii="Arial" w:hAnsi="Arial"/>
      <w:i w:val="0"/>
      <w:sz w:val="15"/>
    </w:rPr>
  </w:style>
  <w:style w:type="character" w:customStyle="1" w:styleId="ListLabel6">
    <w:name w:val="ListLabel 6"/>
    <w:rsid w:val="00BD3DD6"/>
    <w:rPr>
      <w:color w:val="000000"/>
    </w:rPr>
  </w:style>
  <w:style w:type="character" w:customStyle="1" w:styleId="ListLabel7">
    <w:name w:val="ListLabel 7"/>
    <w:rsid w:val="00BD3DD6"/>
    <w:rPr>
      <w:rFonts w:eastAsia="Calibri" w:cs="Arial"/>
      <w:b w:val="0"/>
      <w:color w:val="00000A"/>
    </w:rPr>
  </w:style>
  <w:style w:type="character" w:customStyle="1" w:styleId="ListLabel8">
    <w:name w:val="ListLabel 8"/>
    <w:rsid w:val="00BD3DD6"/>
    <w:rPr>
      <w:rFonts w:cs="Courier New"/>
    </w:rPr>
  </w:style>
  <w:style w:type="character" w:customStyle="1" w:styleId="ListLabel9">
    <w:name w:val="ListLabel 9"/>
    <w:rsid w:val="00BD3DD6"/>
    <w:rPr>
      <w:rFonts w:cs="Courier New"/>
    </w:rPr>
  </w:style>
  <w:style w:type="character" w:customStyle="1" w:styleId="ListLabel10">
    <w:name w:val="ListLabel 10"/>
    <w:rsid w:val="00BD3DD6"/>
    <w:rPr>
      <w:rFonts w:cs="Courier New"/>
    </w:rPr>
  </w:style>
  <w:style w:type="character" w:customStyle="1" w:styleId="ListLabel11">
    <w:name w:val="ListLabel 11"/>
    <w:rsid w:val="00BD3DD6"/>
    <w:rPr>
      <w:rFonts w:eastAsia="Calibri" w:cs="Arial"/>
    </w:rPr>
  </w:style>
  <w:style w:type="character" w:customStyle="1" w:styleId="ListLabel12">
    <w:name w:val="ListLabel 12"/>
    <w:rsid w:val="00BD3DD6"/>
    <w:rPr>
      <w:rFonts w:cs="Courier New"/>
    </w:rPr>
  </w:style>
  <w:style w:type="character" w:customStyle="1" w:styleId="ListLabel13">
    <w:name w:val="ListLabel 13"/>
    <w:rsid w:val="00BD3DD6"/>
    <w:rPr>
      <w:rFonts w:cs="Courier New"/>
    </w:rPr>
  </w:style>
  <w:style w:type="character" w:customStyle="1" w:styleId="ListLabel14">
    <w:name w:val="ListLabel 14"/>
    <w:rsid w:val="00BD3DD6"/>
    <w:rPr>
      <w:rFonts w:cs="Courier New"/>
    </w:rPr>
  </w:style>
  <w:style w:type="character" w:customStyle="1" w:styleId="ListLabel15">
    <w:name w:val="ListLabel 15"/>
    <w:rsid w:val="00BD3DD6"/>
    <w:rPr>
      <w:rFonts w:eastAsia="Calibri" w:cs="Arial"/>
      <w:color w:val="FF0000"/>
    </w:rPr>
  </w:style>
  <w:style w:type="character" w:customStyle="1" w:styleId="ListLabel16">
    <w:name w:val="ListLabel 16"/>
    <w:rsid w:val="00BD3DD6"/>
    <w:rPr>
      <w:rFonts w:cs="Courier New"/>
    </w:rPr>
  </w:style>
  <w:style w:type="character" w:customStyle="1" w:styleId="ListLabel17">
    <w:name w:val="ListLabel 17"/>
    <w:rsid w:val="00BD3DD6"/>
    <w:rPr>
      <w:rFonts w:cs="Courier New"/>
    </w:rPr>
  </w:style>
  <w:style w:type="character" w:customStyle="1" w:styleId="ListLabel18">
    <w:name w:val="ListLabel 18"/>
    <w:rsid w:val="00BD3DD6"/>
    <w:rPr>
      <w:rFonts w:cs="Courier New"/>
    </w:rPr>
  </w:style>
  <w:style w:type="character" w:customStyle="1" w:styleId="ListLabel19">
    <w:name w:val="ListLabel 19"/>
    <w:rsid w:val="00BD3DD6"/>
    <w:rPr>
      <w:rFonts w:cs="Courier New"/>
    </w:rPr>
  </w:style>
  <w:style w:type="character" w:customStyle="1" w:styleId="ListLabel20">
    <w:name w:val="ListLabel 20"/>
    <w:rsid w:val="00BD3DD6"/>
    <w:rPr>
      <w:rFonts w:cs="Courier New"/>
    </w:rPr>
  </w:style>
  <w:style w:type="character" w:customStyle="1" w:styleId="ListLabel21">
    <w:name w:val="ListLabel 21"/>
    <w:rsid w:val="00BD3DD6"/>
    <w:rPr>
      <w:rFonts w:cs="Courier New"/>
    </w:rPr>
  </w:style>
  <w:style w:type="character" w:customStyle="1" w:styleId="Caratterenotaapidipagina">
    <w:name w:val="Carattere nota a piè di pagina"/>
    <w:rsid w:val="00BD3DD6"/>
  </w:style>
  <w:style w:type="character" w:styleId="Rimandonotaapidipagina">
    <w:name w:val="footnote reference"/>
    <w:rsid w:val="00BD3DD6"/>
    <w:rPr>
      <w:vertAlign w:val="superscript"/>
    </w:rPr>
  </w:style>
  <w:style w:type="character" w:styleId="Rimandonotadichiusura">
    <w:name w:val="endnote reference"/>
    <w:rsid w:val="00BD3DD6"/>
    <w:rPr>
      <w:vertAlign w:val="superscript"/>
    </w:rPr>
  </w:style>
  <w:style w:type="character" w:customStyle="1" w:styleId="Caratterenotadichiusura">
    <w:name w:val="Carattere nota di chiusura"/>
    <w:rsid w:val="00BD3DD6"/>
  </w:style>
  <w:style w:type="character" w:customStyle="1" w:styleId="ListLabel22">
    <w:name w:val="ListLabel 22"/>
    <w:rsid w:val="00BD3DD6"/>
    <w:rPr>
      <w:sz w:val="16"/>
      <w:szCs w:val="16"/>
    </w:rPr>
  </w:style>
  <w:style w:type="character" w:customStyle="1" w:styleId="ListLabel23">
    <w:name w:val="ListLabel 23"/>
    <w:rsid w:val="00BD3DD6"/>
    <w:rPr>
      <w:rFonts w:ascii="Arial" w:hAnsi="Arial" w:cs="Symbol"/>
      <w:sz w:val="15"/>
    </w:rPr>
  </w:style>
  <w:style w:type="character" w:customStyle="1" w:styleId="ListLabel24">
    <w:name w:val="ListLabel 24"/>
    <w:rsid w:val="00BD3DD6"/>
    <w:rPr>
      <w:rFonts w:ascii="Arial" w:hAnsi="Arial"/>
      <w:b/>
      <w:i w:val="0"/>
      <w:sz w:val="15"/>
    </w:rPr>
  </w:style>
  <w:style w:type="character" w:customStyle="1" w:styleId="ListLabel25">
    <w:name w:val="ListLabel 25"/>
    <w:rsid w:val="00BD3DD6"/>
    <w:rPr>
      <w:rFonts w:ascii="Arial" w:hAnsi="Arial"/>
      <w:i w:val="0"/>
      <w:sz w:val="15"/>
    </w:rPr>
  </w:style>
  <w:style w:type="character" w:customStyle="1" w:styleId="ListLabel26">
    <w:name w:val="ListLabel 26"/>
    <w:rsid w:val="00BD3DD6"/>
    <w:rPr>
      <w:rFonts w:ascii="Arial" w:hAnsi="Arial" w:cs="Symbol"/>
      <w:sz w:val="15"/>
    </w:rPr>
  </w:style>
  <w:style w:type="character" w:customStyle="1" w:styleId="ListLabel27">
    <w:name w:val="ListLabel 27"/>
    <w:rsid w:val="00BD3DD6"/>
    <w:rPr>
      <w:rFonts w:ascii="Arial" w:hAnsi="Arial" w:cs="Courier New"/>
      <w:sz w:val="14"/>
    </w:rPr>
  </w:style>
  <w:style w:type="character" w:customStyle="1" w:styleId="ListLabel28">
    <w:name w:val="ListLabel 28"/>
    <w:rsid w:val="00BD3DD6"/>
    <w:rPr>
      <w:rFonts w:cs="Courier New"/>
    </w:rPr>
  </w:style>
  <w:style w:type="character" w:customStyle="1" w:styleId="ListLabel29">
    <w:name w:val="ListLabel 29"/>
    <w:rsid w:val="00BD3DD6"/>
    <w:rPr>
      <w:rFonts w:cs="Wingdings"/>
    </w:rPr>
  </w:style>
  <w:style w:type="character" w:customStyle="1" w:styleId="ListLabel30">
    <w:name w:val="ListLabel 30"/>
    <w:rsid w:val="00BD3DD6"/>
    <w:rPr>
      <w:rFonts w:cs="Symbol"/>
    </w:rPr>
  </w:style>
  <w:style w:type="character" w:customStyle="1" w:styleId="ListLabel31">
    <w:name w:val="ListLabel 31"/>
    <w:rsid w:val="00BD3DD6"/>
    <w:rPr>
      <w:rFonts w:cs="Courier New"/>
    </w:rPr>
  </w:style>
  <w:style w:type="character" w:customStyle="1" w:styleId="ListLabel32">
    <w:name w:val="ListLabel 32"/>
    <w:rsid w:val="00BD3DD6"/>
    <w:rPr>
      <w:rFonts w:cs="Wingdings"/>
    </w:rPr>
  </w:style>
  <w:style w:type="character" w:customStyle="1" w:styleId="ListLabel33">
    <w:name w:val="ListLabel 33"/>
    <w:rsid w:val="00BD3DD6"/>
    <w:rPr>
      <w:rFonts w:cs="Symbol"/>
    </w:rPr>
  </w:style>
  <w:style w:type="character" w:customStyle="1" w:styleId="ListLabel34">
    <w:name w:val="ListLabel 34"/>
    <w:rsid w:val="00BD3DD6"/>
    <w:rPr>
      <w:rFonts w:cs="Courier New"/>
    </w:rPr>
  </w:style>
  <w:style w:type="character" w:customStyle="1" w:styleId="ListLabel35">
    <w:name w:val="ListLabel 35"/>
    <w:rsid w:val="00BD3DD6"/>
    <w:rPr>
      <w:rFonts w:cs="Wingdings"/>
    </w:rPr>
  </w:style>
  <w:style w:type="character" w:customStyle="1" w:styleId="ListLabel36">
    <w:name w:val="ListLabel 36"/>
    <w:rsid w:val="00BD3DD6"/>
    <w:rPr>
      <w:rFonts w:ascii="Arial" w:hAnsi="Arial" w:cs="Symbol"/>
      <w:sz w:val="15"/>
    </w:rPr>
  </w:style>
  <w:style w:type="character" w:customStyle="1" w:styleId="ListLabel37">
    <w:name w:val="ListLabel 37"/>
    <w:rsid w:val="00BD3DD6"/>
    <w:rPr>
      <w:rFonts w:ascii="Arial" w:hAnsi="Arial"/>
      <w:b/>
      <w:i w:val="0"/>
      <w:sz w:val="15"/>
    </w:rPr>
  </w:style>
  <w:style w:type="character" w:customStyle="1" w:styleId="ListLabel38">
    <w:name w:val="ListLabel 38"/>
    <w:rsid w:val="00BD3DD6"/>
    <w:rPr>
      <w:rFonts w:ascii="Arial" w:hAnsi="Arial"/>
      <w:i w:val="0"/>
      <w:sz w:val="15"/>
    </w:rPr>
  </w:style>
  <w:style w:type="character" w:customStyle="1" w:styleId="ListLabel39">
    <w:name w:val="ListLabel 39"/>
    <w:rsid w:val="00BD3DD6"/>
    <w:rPr>
      <w:rFonts w:ascii="Arial" w:hAnsi="Arial" w:cs="Symbol"/>
      <w:sz w:val="15"/>
    </w:rPr>
  </w:style>
  <w:style w:type="character" w:customStyle="1" w:styleId="ListLabel40">
    <w:name w:val="ListLabel 40"/>
    <w:rsid w:val="00BD3DD6"/>
    <w:rPr>
      <w:rFonts w:cs="Courier New"/>
      <w:sz w:val="14"/>
    </w:rPr>
  </w:style>
  <w:style w:type="character" w:customStyle="1" w:styleId="ListLabel41">
    <w:name w:val="ListLabel 41"/>
    <w:rsid w:val="00BD3DD6"/>
    <w:rPr>
      <w:rFonts w:cs="Courier New"/>
    </w:rPr>
  </w:style>
  <w:style w:type="character" w:customStyle="1" w:styleId="ListLabel42">
    <w:name w:val="ListLabel 42"/>
    <w:rsid w:val="00BD3DD6"/>
    <w:rPr>
      <w:rFonts w:cs="Wingdings"/>
    </w:rPr>
  </w:style>
  <w:style w:type="character" w:customStyle="1" w:styleId="ListLabel43">
    <w:name w:val="ListLabel 43"/>
    <w:rsid w:val="00BD3DD6"/>
    <w:rPr>
      <w:rFonts w:cs="Symbol"/>
    </w:rPr>
  </w:style>
  <w:style w:type="character" w:customStyle="1" w:styleId="ListLabel44">
    <w:name w:val="ListLabel 44"/>
    <w:rsid w:val="00BD3DD6"/>
    <w:rPr>
      <w:rFonts w:cs="Courier New"/>
    </w:rPr>
  </w:style>
  <w:style w:type="character" w:customStyle="1" w:styleId="ListLabel45">
    <w:name w:val="ListLabel 45"/>
    <w:rsid w:val="00BD3DD6"/>
    <w:rPr>
      <w:rFonts w:cs="Wingdings"/>
    </w:rPr>
  </w:style>
  <w:style w:type="character" w:customStyle="1" w:styleId="ListLabel46">
    <w:name w:val="ListLabel 46"/>
    <w:rsid w:val="00BD3DD6"/>
    <w:rPr>
      <w:rFonts w:cs="Symbol"/>
    </w:rPr>
  </w:style>
  <w:style w:type="character" w:customStyle="1" w:styleId="ListLabel47">
    <w:name w:val="ListLabel 47"/>
    <w:rsid w:val="00BD3DD6"/>
    <w:rPr>
      <w:rFonts w:cs="Courier New"/>
    </w:rPr>
  </w:style>
  <w:style w:type="character" w:customStyle="1" w:styleId="ListLabel48">
    <w:name w:val="ListLabel 48"/>
    <w:rsid w:val="00BD3DD6"/>
    <w:rPr>
      <w:rFonts w:cs="Wingdings"/>
    </w:rPr>
  </w:style>
  <w:style w:type="character" w:customStyle="1" w:styleId="ListLabel49">
    <w:name w:val="ListLabel 49"/>
    <w:rsid w:val="00BD3DD6"/>
    <w:rPr>
      <w:rFonts w:ascii="Arial" w:hAnsi="Arial" w:cs="Symbol"/>
      <w:sz w:val="15"/>
    </w:rPr>
  </w:style>
  <w:style w:type="character" w:customStyle="1" w:styleId="ListLabel50">
    <w:name w:val="ListLabel 50"/>
    <w:rsid w:val="00BD3DD6"/>
    <w:rPr>
      <w:rFonts w:ascii="Arial" w:hAnsi="Arial"/>
      <w:b/>
      <w:i w:val="0"/>
      <w:sz w:val="15"/>
    </w:rPr>
  </w:style>
  <w:style w:type="character" w:customStyle="1" w:styleId="ListLabel51">
    <w:name w:val="ListLabel 51"/>
    <w:rsid w:val="00BD3DD6"/>
    <w:rPr>
      <w:rFonts w:ascii="Arial" w:hAnsi="Arial"/>
      <w:i w:val="0"/>
      <w:sz w:val="15"/>
    </w:rPr>
  </w:style>
  <w:style w:type="character" w:customStyle="1" w:styleId="ListLabel52">
    <w:name w:val="ListLabel 52"/>
    <w:rsid w:val="00BD3DD6"/>
    <w:rPr>
      <w:rFonts w:ascii="Arial" w:hAnsi="Arial" w:cs="Symbol"/>
      <w:sz w:val="15"/>
    </w:rPr>
  </w:style>
  <w:style w:type="character" w:customStyle="1" w:styleId="ListLabel53">
    <w:name w:val="ListLabel 53"/>
    <w:rsid w:val="00BD3DD6"/>
    <w:rPr>
      <w:rFonts w:cs="Courier New"/>
      <w:sz w:val="14"/>
    </w:rPr>
  </w:style>
  <w:style w:type="character" w:customStyle="1" w:styleId="ListLabel54">
    <w:name w:val="ListLabel 54"/>
    <w:rsid w:val="00BD3DD6"/>
    <w:rPr>
      <w:rFonts w:cs="Courier New"/>
    </w:rPr>
  </w:style>
  <w:style w:type="character" w:customStyle="1" w:styleId="ListLabel55">
    <w:name w:val="ListLabel 55"/>
    <w:rsid w:val="00BD3DD6"/>
    <w:rPr>
      <w:rFonts w:cs="Wingdings"/>
    </w:rPr>
  </w:style>
  <w:style w:type="character" w:customStyle="1" w:styleId="ListLabel56">
    <w:name w:val="ListLabel 56"/>
    <w:rsid w:val="00BD3DD6"/>
    <w:rPr>
      <w:rFonts w:cs="Symbol"/>
    </w:rPr>
  </w:style>
  <w:style w:type="character" w:customStyle="1" w:styleId="ListLabel57">
    <w:name w:val="ListLabel 57"/>
    <w:rsid w:val="00BD3DD6"/>
    <w:rPr>
      <w:rFonts w:cs="Courier New"/>
    </w:rPr>
  </w:style>
  <w:style w:type="character" w:customStyle="1" w:styleId="ListLabel58">
    <w:name w:val="ListLabel 58"/>
    <w:rsid w:val="00BD3DD6"/>
    <w:rPr>
      <w:rFonts w:cs="Wingdings"/>
    </w:rPr>
  </w:style>
  <w:style w:type="character" w:customStyle="1" w:styleId="ListLabel59">
    <w:name w:val="ListLabel 59"/>
    <w:rsid w:val="00BD3DD6"/>
    <w:rPr>
      <w:rFonts w:cs="Symbol"/>
    </w:rPr>
  </w:style>
  <w:style w:type="character" w:customStyle="1" w:styleId="ListLabel60">
    <w:name w:val="ListLabel 60"/>
    <w:rsid w:val="00BD3DD6"/>
    <w:rPr>
      <w:rFonts w:cs="Courier New"/>
    </w:rPr>
  </w:style>
  <w:style w:type="character" w:customStyle="1" w:styleId="ListLabel61">
    <w:name w:val="ListLabel 61"/>
    <w:rsid w:val="00BD3DD6"/>
    <w:rPr>
      <w:rFonts w:cs="Wingdings"/>
    </w:rPr>
  </w:style>
  <w:style w:type="character" w:customStyle="1" w:styleId="ListLabel62">
    <w:name w:val="ListLabel 62"/>
    <w:rsid w:val="00BD3DD6"/>
    <w:rPr>
      <w:rFonts w:ascii="Arial" w:hAnsi="Arial" w:cs="Symbol"/>
      <w:sz w:val="15"/>
    </w:rPr>
  </w:style>
  <w:style w:type="character" w:customStyle="1" w:styleId="ListLabel63">
    <w:name w:val="ListLabel 63"/>
    <w:rsid w:val="00BD3DD6"/>
    <w:rPr>
      <w:rFonts w:ascii="Arial" w:hAnsi="Arial"/>
      <w:b/>
      <w:i w:val="0"/>
      <w:sz w:val="15"/>
    </w:rPr>
  </w:style>
  <w:style w:type="character" w:customStyle="1" w:styleId="ListLabel64">
    <w:name w:val="ListLabel 64"/>
    <w:rsid w:val="00BD3DD6"/>
    <w:rPr>
      <w:rFonts w:ascii="Arial" w:hAnsi="Arial"/>
      <w:i w:val="0"/>
      <w:sz w:val="15"/>
    </w:rPr>
  </w:style>
  <w:style w:type="character" w:customStyle="1" w:styleId="ListLabel65">
    <w:name w:val="ListLabel 65"/>
    <w:rsid w:val="00BD3DD6"/>
    <w:rPr>
      <w:rFonts w:ascii="Arial" w:hAnsi="Arial" w:cs="Symbol"/>
      <w:sz w:val="15"/>
    </w:rPr>
  </w:style>
  <w:style w:type="character" w:customStyle="1" w:styleId="ListLabel66">
    <w:name w:val="ListLabel 66"/>
    <w:rsid w:val="00BD3DD6"/>
    <w:rPr>
      <w:rFonts w:cs="Courier New"/>
      <w:sz w:val="14"/>
    </w:rPr>
  </w:style>
  <w:style w:type="character" w:customStyle="1" w:styleId="ListLabel67">
    <w:name w:val="ListLabel 67"/>
    <w:rsid w:val="00BD3DD6"/>
    <w:rPr>
      <w:rFonts w:cs="Courier New"/>
    </w:rPr>
  </w:style>
  <w:style w:type="character" w:customStyle="1" w:styleId="ListLabel68">
    <w:name w:val="ListLabel 68"/>
    <w:rsid w:val="00BD3DD6"/>
    <w:rPr>
      <w:rFonts w:cs="Wingdings"/>
    </w:rPr>
  </w:style>
  <w:style w:type="character" w:customStyle="1" w:styleId="ListLabel69">
    <w:name w:val="ListLabel 69"/>
    <w:rsid w:val="00BD3DD6"/>
    <w:rPr>
      <w:rFonts w:cs="Symbol"/>
    </w:rPr>
  </w:style>
  <w:style w:type="character" w:customStyle="1" w:styleId="ListLabel70">
    <w:name w:val="ListLabel 70"/>
    <w:rsid w:val="00BD3DD6"/>
    <w:rPr>
      <w:rFonts w:cs="Courier New"/>
    </w:rPr>
  </w:style>
  <w:style w:type="character" w:customStyle="1" w:styleId="ListLabel71">
    <w:name w:val="ListLabel 71"/>
    <w:rsid w:val="00BD3DD6"/>
    <w:rPr>
      <w:rFonts w:cs="Wingdings"/>
    </w:rPr>
  </w:style>
  <w:style w:type="character" w:customStyle="1" w:styleId="ListLabel72">
    <w:name w:val="ListLabel 72"/>
    <w:rsid w:val="00BD3DD6"/>
    <w:rPr>
      <w:rFonts w:cs="Symbol"/>
    </w:rPr>
  </w:style>
  <w:style w:type="character" w:customStyle="1" w:styleId="ListLabel73">
    <w:name w:val="ListLabel 73"/>
    <w:rsid w:val="00BD3DD6"/>
    <w:rPr>
      <w:rFonts w:cs="Courier New"/>
    </w:rPr>
  </w:style>
  <w:style w:type="character" w:customStyle="1" w:styleId="ListLabel74">
    <w:name w:val="ListLabel 74"/>
    <w:rsid w:val="00BD3DD6"/>
    <w:rPr>
      <w:rFonts w:cs="Wingdings"/>
    </w:rPr>
  </w:style>
  <w:style w:type="paragraph" w:customStyle="1" w:styleId="Titolo10">
    <w:name w:val="Titolo1"/>
    <w:basedOn w:val="Normale"/>
    <w:next w:val="Corpotesto"/>
    <w:rsid w:val="00BD3DD6"/>
    <w:pPr>
      <w:keepNext/>
      <w:spacing w:before="240"/>
    </w:pPr>
    <w:rPr>
      <w:rFonts w:ascii="Liberation Sans" w:eastAsia="Arial Unicode MS" w:hAnsi="Liberation Sans" w:cs="Mangal"/>
      <w:sz w:val="28"/>
      <w:szCs w:val="28"/>
    </w:rPr>
  </w:style>
  <w:style w:type="paragraph" w:styleId="Corpotesto">
    <w:name w:val="Body Text"/>
    <w:basedOn w:val="Normale"/>
    <w:rsid w:val="00BD3DD6"/>
    <w:pPr>
      <w:spacing w:before="0" w:after="140" w:line="288" w:lineRule="auto"/>
    </w:pPr>
  </w:style>
  <w:style w:type="paragraph" w:styleId="Elenco">
    <w:name w:val="List"/>
    <w:basedOn w:val="Corpotesto"/>
    <w:rsid w:val="00BD3DD6"/>
    <w:rPr>
      <w:rFonts w:cs="Mangal"/>
    </w:rPr>
  </w:style>
  <w:style w:type="paragraph" w:styleId="Didascalia">
    <w:name w:val="caption"/>
    <w:basedOn w:val="Normale"/>
    <w:qFormat/>
    <w:rsid w:val="00BD3DD6"/>
    <w:pPr>
      <w:suppressLineNumbers/>
    </w:pPr>
    <w:rPr>
      <w:rFonts w:cs="Mangal"/>
      <w:i/>
      <w:iCs/>
      <w:szCs w:val="24"/>
    </w:rPr>
  </w:style>
  <w:style w:type="paragraph" w:customStyle="1" w:styleId="Indice">
    <w:name w:val="Indice"/>
    <w:basedOn w:val="Normale"/>
    <w:rsid w:val="00BD3DD6"/>
    <w:pPr>
      <w:suppressLineNumbers/>
    </w:pPr>
    <w:rPr>
      <w:rFonts w:cs="Mangal"/>
    </w:rPr>
  </w:style>
  <w:style w:type="paragraph" w:customStyle="1" w:styleId="NormalBold">
    <w:name w:val="NormalBold"/>
    <w:basedOn w:val="Normale"/>
    <w:rsid w:val="00BD3DD6"/>
    <w:pPr>
      <w:widowControl w:val="0"/>
      <w:spacing w:before="0" w:after="0"/>
    </w:pPr>
    <w:rPr>
      <w:rFonts w:eastAsia="Times New Roman"/>
      <w:b/>
    </w:rPr>
  </w:style>
  <w:style w:type="paragraph" w:styleId="Pidipagina">
    <w:name w:val="footer"/>
    <w:basedOn w:val="Normale"/>
    <w:uiPriority w:val="99"/>
    <w:rsid w:val="00BD3DD6"/>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rsid w:val="00BD3DD6"/>
    <w:pPr>
      <w:spacing w:before="0" w:after="0"/>
      <w:ind w:left="720" w:hanging="720"/>
    </w:pPr>
    <w:rPr>
      <w:sz w:val="20"/>
      <w:szCs w:val="20"/>
    </w:rPr>
  </w:style>
  <w:style w:type="paragraph" w:customStyle="1" w:styleId="Text1">
    <w:name w:val="Text 1"/>
    <w:basedOn w:val="Normale"/>
    <w:rsid w:val="00BD3DD6"/>
    <w:pPr>
      <w:ind w:left="850"/>
    </w:pPr>
  </w:style>
  <w:style w:type="paragraph" w:customStyle="1" w:styleId="NormalLeft">
    <w:name w:val="Normal Left"/>
    <w:basedOn w:val="Normale"/>
    <w:rsid w:val="00BD3DD6"/>
  </w:style>
  <w:style w:type="paragraph" w:customStyle="1" w:styleId="Tiret0">
    <w:name w:val="Tiret 0"/>
    <w:basedOn w:val="Normale"/>
    <w:rsid w:val="00BD3DD6"/>
  </w:style>
  <w:style w:type="paragraph" w:customStyle="1" w:styleId="Tiret1">
    <w:name w:val="Tiret 1"/>
    <w:basedOn w:val="Normale"/>
    <w:rsid w:val="00BD3DD6"/>
  </w:style>
  <w:style w:type="paragraph" w:customStyle="1" w:styleId="NumPar1">
    <w:name w:val="NumPar 1"/>
    <w:basedOn w:val="Normale"/>
    <w:rsid w:val="00BD3DD6"/>
  </w:style>
  <w:style w:type="paragraph" w:customStyle="1" w:styleId="NumPar2">
    <w:name w:val="NumPar 2"/>
    <w:basedOn w:val="Normale"/>
    <w:rsid w:val="00BD3DD6"/>
  </w:style>
  <w:style w:type="paragraph" w:customStyle="1" w:styleId="NumPar3">
    <w:name w:val="NumPar 3"/>
    <w:basedOn w:val="Normale"/>
    <w:rsid w:val="00BD3DD6"/>
  </w:style>
  <w:style w:type="paragraph" w:customStyle="1" w:styleId="NumPar4">
    <w:name w:val="NumPar 4"/>
    <w:basedOn w:val="Normale"/>
    <w:rsid w:val="00BD3DD6"/>
  </w:style>
  <w:style w:type="paragraph" w:customStyle="1" w:styleId="ChapterTitle">
    <w:name w:val="ChapterTitle"/>
    <w:basedOn w:val="Normale"/>
    <w:rsid w:val="00BD3DD6"/>
    <w:pPr>
      <w:keepNext/>
      <w:spacing w:after="360"/>
      <w:jc w:val="center"/>
    </w:pPr>
    <w:rPr>
      <w:b/>
      <w:sz w:val="32"/>
    </w:rPr>
  </w:style>
  <w:style w:type="paragraph" w:customStyle="1" w:styleId="SectionTitle">
    <w:name w:val="SectionTitle"/>
    <w:basedOn w:val="Normale"/>
    <w:rsid w:val="00BD3DD6"/>
    <w:pPr>
      <w:keepNext/>
      <w:spacing w:after="360"/>
      <w:jc w:val="center"/>
    </w:pPr>
    <w:rPr>
      <w:b/>
      <w:smallCaps/>
      <w:sz w:val="28"/>
    </w:rPr>
  </w:style>
  <w:style w:type="paragraph" w:customStyle="1" w:styleId="Annexetitre">
    <w:name w:val="Annexe titre"/>
    <w:basedOn w:val="Normale"/>
    <w:rsid w:val="00BD3DD6"/>
    <w:pPr>
      <w:jc w:val="center"/>
    </w:pPr>
    <w:rPr>
      <w:b/>
      <w:u w:val="single"/>
    </w:rPr>
  </w:style>
  <w:style w:type="paragraph" w:customStyle="1" w:styleId="Titrearticle">
    <w:name w:val="Titre article"/>
    <w:basedOn w:val="Normale"/>
    <w:rsid w:val="00BD3DD6"/>
    <w:pPr>
      <w:keepNext/>
      <w:spacing w:before="360"/>
      <w:jc w:val="center"/>
    </w:pPr>
    <w:rPr>
      <w:i/>
    </w:rPr>
  </w:style>
  <w:style w:type="paragraph" w:styleId="Intestazione">
    <w:name w:val="header"/>
    <w:basedOn w:val="Normale"/>
    <w:rsid w:val="00BD3DD6"/>
    <w:pPr>
      <w:tabs>
        <w:tab w:val="center" w:pos="4819"/>
        <w:tab w:val="right" w:pos="9638"/>
      </w:tabs>
      <w:spacing w:before="0" w:after="0"/>
    </w:pPr>
  </w:style>
  <w:style w:type="paragraph" w:customStyle="1" w:styleId="Paragrafoelenco1">
    <w:name w:val="Paragrafo elenco1"/>
    <w:basedOn w:val="Normale"/>
    <w:rsid w:val="00BD3DD6"/>
    <w:pPr>
      <w:ind w:left="720"/>
      <w:contextualSpacing/>
    </w:pPr>
  </w:style>
  <w:style w:type="paragraph" w:customStyle="1" w:styleId="Testofumetto1">
    <w:name w:val="Testo fumetto1"/>
    <w:basedOn w:val="Normale"/>
    <w:rsid w:val="00BD3DD6"/>
    <w:pPr>
      <w:spacing w:before="0" w:after="0"/>
    </w:pPr>
    <w:rPr>
      <w:rFonts w:ascii="Tahoma" w:hAnsi="Tahoma" w:cs="Tahoma"/>
      <w:sz w:val="16"/>
      <w:szCs w:val="16"/>
    </w:rPr>
  </w:style>
  <w:style w:type="paragraph" w:customStyle="1" w:styleId="NormaleWeb1">
    <w:name w:val="Normale (Web)1"/>
    <w:basedOn w:val="Normale"/>
    <w:rsid w:val="00BD3DD6"/>
    <w:pPr>
      <w:spacing w:before="280" w:after="280"/>
    </w:pPr>
    <w:rPr>
      <w:rFonts w:eastAsia="Times New Roman"/>
      <w:szCs w:val="24"/>
      <w:lang w:bidi="ar-SA"/>
    </w:rPr>
  </w:style>
  <w:style w:type="paragraph" w:styleId="Testonotaapidipagina">
    <w:name w:val="footnote text"/>
    <w:basedOn w:val="Normale"/>
    <w:rsid w:val="00BD3DD6"/>
  </w:style>
  <w:style w:type="paragraph" w:customStyle="1" w:styleId="Contenutotabella">
    <w:name w:val="Contenuto tabella"/>
    <w:basedOn w:val="Normale"/>
    <w:rsid w:val="00BD3DD6"/>
  </w:style>
  <w:style w:type="paragraph" w:customStyle="1" w:styleId="Titolotabella">
    <w:name w:val="Titolo tabella"/>
    <w:basedOn w:val="Contenutotabella"/>
    <w:rsid w:val="00BD3DD6"/>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71E77"/>
    <w:pPr>
      <w:ind w:left="708"/>
    </w:pPr>
  </w:style>
  <w:style w:type="character" w:styleId="Enfasigrassetto">
    <w:name w:val="Strong"/>
    <w:uiPriority w:val="22"/>
    <w:qFormat/>
    <w:rsid w:val="00732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81CEA-62EA-4A71-B7F4-FF998DF9D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20</Pages>
  <Words>6246</Words>
  <Characters>35605</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41768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A10</cp:lastModifiedBy>
  <cp:revision>16</cp:revision>
  <cp:lastPrinted>2019-02-28T08:00:00Z</cp:lastPrinted>
  <dcterms:created xsi:type="dcterms:W3CDTF">2018-12-18T17:29:00Z</dcterms:created>
  <dcterms:modified xsi:type="dcterms:W3CDTF">2019-08-07T12:01:00Z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