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431" w:rsidRDefault="00C81431" w:rsidP="00C81431">
      <w:pPr>
        <w:pStyle w:val="Titolo1"/>
        <w:kinsoku w:val="0"/>
        <w:overflowPunct w:val="0"/>
        <w:spacing w:before="54"/>
        <w:ind w:right="-8"/>
        <w:jc w:val="right"/>
        <w:rPr>
          <w:rFonts w:ascii="Garamond" w:hAnsi="Garamond" w:cs="Garamond"/>
          <w:b w:val="0"/>
          <w:bCs/>
        </w:rPr>
      </w:pPr>
      <w:bookmarkStart w:id="0" w:name="_GoBack"/>
      <w:bookmarkEnd w:id="0"/>
      <w:r>
        <w:rPr>
          <w:rFonts w:ascii="Garamond" w:hAnsi="Garamond" w:cs="Garamond"/>
          <w:spacing w:val="-2"/>
        </w:rPr>
        <w:t>ALLEGATO</w:t>
      </w:r>
      <w:r>
        <w:rPr>
          <w:rFonts w:ascii="Garamond" w:hAnsi="Garamond" w:cs="Garamond"/>
          <w:spacing w:val="-17"/>
        </w:rPr>
        <w:t xml:space="preserve"> </w:t>
      </w:r>
      <w:r w:rsidR="006939C9">
        <w:rPr>
          <w:rFonts w:ascii="Garamond" w:hAnsi="Garamond" w:cs="Garamond"/>
          <w:spacing w:val="-17"/>
        </w:rPr>
        <w:t>“</w:t>
      </w:r>
      <w:r>
        <w:rPr>
          <w:rFonts w:ascii="Garamond" w:hAnsi="Garamond" w:cs="Garamond"/>
        </w:rPr>
        <w:t>C</w:t>
      </w:r>
      <w:r w:rsidR="006939C9">
        <w:rPr>
          <w:rFonts w:ascii="Garamond" w:hAnsi="Garamond" w:cs="Garamond"/>
        </w:rPr>
        <w:t>”</w:t>
      </w:r>
    </w:p>
    <w:p w:rsidR="00C81431" w:rsidRDefault="00C81431" w:rsidP="00C81431">
      <w:pPr>
        <w:pStyle w:val="Corpotesto"/>
        <w:kinsoku w:val="0"/>
        <w:overflowPunct w:val="0"/>
        <w:spacing w:before="5"/>
        <w:ind w:right="-8"/>
        <w:rPr>
          <w:rFonts w:ascii="Garamond" w:hAnsi="Garamond" w:cs="Garamond"/>
          <w:b/>
          <w:bCs/>
          <w:sz w:val="19"/>
          <w:szCs w:val="19"/>
        </w:rPr>
      </w:pPr>
    </w:p>
    <w:p w:rsidR="003C36E5" w:rsidRPr="00A23851" w:rsidRDefault="003C36E5" w:rsidP="003C36E5">
      <w:pPr>
        <w:pStyle w:val="Corpotesto"/>
        <w:kinsoku w:val="0"/>
        <w:overflowPunct w:val="0"/>
        <w:spacing w:after="60"/>
        <w:jc w:val="both"/>
        <w:rPr>
          <w:sz w:val="22"/>
          <w:szCs w:val="22"/>
        </w:rPr>
      </w:pPr>
      <w:r>
        <w:rPr>
          <w:spacing w:val="-3"/>
        </w:rPr>
        <w:t>Allegato</w:t>
      </w:r>
      <w:r>
        <w:rPr>
          <w:spacing w:val="-1"/>
        </w:rPr>
        <w:t xml:space="preserve"> </w:t>
      </w:r>
      <w:r>
        <w:t>alla</w:t>
      </w:r>
      <w:r>
        <w:rPr>
          <w:spacing w:val="-1"/>
        </w:rPr>
        <w:t xml:space="preserve"> domanda </w:t>
      </w:r>
      <w:r w:rsidRPr="00C81431">
        <w:t xml:space="preserve">di </w:t>
      </w:r>
      <w:r>
        <w:t>partecipazione</w:t>
      </w:r>
      <w:r w:rsidRPr="00C81431">
        <w:t xml:space="preserve"> </w:t>
      </w:r>
      <w:r>
        <w:t>al</w:t>
      </w:r>
      <w:r w:rsidRPr="00C81431">
        <w:t xml:space="preserve"> concorso pubblico, per titol</w:t>
      </w:r>
      <w:r>
        <w:t xml:space="preserve">i ed esami, per la COPERTURA </w:t>
      </w:r>
      <w:r>
        <w:rPr>
          <w:sz w:val="22"/>
          <w:szCs w:val="22"/>
        </w:rPr>
        <w:t xml:space="preserve">A </w:t>
      </w:r>
      <w:r w:rsidR="00D43AC3" w:rsidRPr="00D43AC3">
        <w:rPr>
          <w:sz w:val="22"/>
          <w:szCs w:val="22"/>
        </w:rPr>
        <w:t xml:space="preserve">TEMPO PARZIALE (18 ore settimanali) ED INDETERMINATO di n. 2 (due) POSTI DI AGENTI DI POLIZIA LOCALE - AREA DI VIGILANZA - </w:t>
      </w:r>
      <w:proofErr w:type="spellStart"/>
      <w:r w:rsidR="00D43AC3" w:rsidRPr="00D43AC3">
        <w:rPr>
          <w:sz w:val="22"/>
          <w:szCs w:val="22"/>
        </w:rPr>
        <w:t>Cat</w:t>
      </w:r>
      <w:proofErr w:type="spellEnd"/>
      <w:r w:rsidR="00D43AC3" w:rsidRPr="00D43AC3">
        <w:rPr>
          <w:sz w:val="22"/>
          <w:szCs w:val="22"/>
        </w:rPr>
        <w:t xml:space="preserve">. GIURIDICA “C”, ECONOMICA “C1”, con la riserva di 1 (uno) posto per i volontari delle FF.AA. ai sensi </w:t>
      </w:r>
      <w:r w:rsidR="00FF6ACF">
        <w:rPr>
          <w:sz w:val="22"/>
          <w:szCs w:val="22"/>
        </w:rPr>
        <w:t xml:space="preserve">degli </w:t>
      </w:r>
      <w:r w:rsidR="00D43AC3" w:rsidRPr="00D43AC3">
        <w:rPr>
          <w:sz w:val="22"/>
          <w:szCs w:val="22"/>
        </w:rPr>
        <w:t xml:space="preserve">artt. 1014 e 678 del D.Lgs. n.66/2010 e </w:t>
      </w:r>
      <w:proofErr w:type="gramStart"/>
      <w:r w:rsidR="00D43AC3" w:rsidRPr="00D43AC3">
        <w:rPr>
          <w:sz w:val="22"/>
          <w:szCs w:val="22"/>
        </w:rPr>
        <w:t>s.m.i</w:t>
      </w:r>
      <w:proofErr w:type="gramEnd"/>
      <w:r w:rsidR="00D43AC3" w:rsidRPr="00D43AC3">
        <w:rPr>
          <w:sz w:val="22"/>
          <w:szCs w:val="22"/>
        </w:rPr>
        <w:t>.</w:t>
      </w:r>
      <w:r>
        <w:rPr>
          <w:sz w:val="22"/>
          <w:szCs w:val="22"/>
        </w:rPr>
        <w:t>.</w:t>
      </w:r>
    </w:p>
    <w:p w:rsidR="003C36E5" w:rsidRDefault="003C36E5" w:rsidP="00C81431">
      <w:pPr>
        <w:pStyle w:val="Corpotesto"/>
        <w:kinsoku w:val="0"/>
        <w:overflowPunct w:val="0"/>
        <w:ind w:right="-8"/>
        <w:jc w:val="both"/>
        <w:rPr>
          <w:spacing w:val="-1"/>
        </w:rPr>
      </w:pPr>
    </w:p>
    <w:p w:rsidR="00C81431" w:rsidRDefault="00C81431" w:rsidP="00C81431">
      <w:pPr>
        <w:pStyle w:val="Corpotesto"/>
        <w:kinsoku w:val="0"/>
        <w:overflowPunct w:val="0"/>
        <w:ind w:right="-8"/>
        <w:jc w:val="both"/>
        <w:rPr>
          <w:spacing w:val="-1"/>
        </w:rPr>
      </w:pPr>
    </w:p>
    <w:p w:rsidR="00C81431" w:rsidRDefault="00C81431" w:rsidP="00C81431">
      <w:pPr>
        <w:pStyle w:val="Titolo1"/>
        <w:kinsoku w:val="0"/>
        <w:overflowPunct w:val="0"/>
        <w:spacing w:line="227" w:lineRule="exact"/>
        <w:ind w:right="-8"/>
        <w:jc w:val="center"/>
        <w:rPr>
          <w:b w:val="0"/>
          <w:bCs/>
        </w:rPr>
      </w:pPr>
      <w:r>
        <w:rPr>
          <w:spacing w:val="10"/>
        </w:rPr>
        <w:t>TITOLI</w:t>
      </w:r>
      <w:r>
        <w:rPr>
          <w:spacing w:val="26"/>
        </w:rPr>
        <w:t xml:space="preserve"> </w:t>
      </w:r>
      <w:r>
        <w:rPr>
          <w:spacing w:val="3"/>
        </w:rPr>
        <w:t>DI</w:t>
      </w:r>
      <w:r>
        <w:rPr>
          <w:spacing w:val="20"/>
        </w:rPr>
        <w:t xml:space="preserve"> </w:t>
      </w:r>
      <w:r>
        <w:rPr>
          <w:spacing w:val="14"/>
        </w:rPr>
        <w:t>PREFERENZA</w:t>
      </w:r>
    </w:p>
    <w:p w:rsidR="00C81431" w:rsidRDefault="00C81431" w:rsidP="00C81431">
      <w:pPr>
        <w:pStyle w:val="Corpotesto"/>
        <w:kinsoku w:val="0"/>
        <w:overflowPunct w:val="0"/>
        <w:spacing w:line="227" w:lineRule="exact"/>
        <w:ind w:right="-8"/>
        <w:jc w:val="center"/>
      </w:pPr>
      <w:r>
        <w:rPr>
          <w:spacing w:val="-1"/>
        </w:rPr>
        <w:t>(Articolo,</w:t>
      </w:r>
      <w:r>
        <w:rPr>
          <w:spacing w:val="28"/>
        </w:rPr>
        <w:t xml:space="preserve"> </w:t>
      </w:r>
      <w:r>
        <w:t>5</w:t>
      </w:r>
      <w:r>
        <w:rPr>
          <w:spacing w:val="3"/>
        </w:rPr>
        <w:t xml:space="preserve"> </w:t>
      </w:r>
      <w:r>
        <w:rPr>
          <w:spacing w:val="2"/>
        </w:rPr>
        <w:t>commi</w:t>
      </w:r>
      <w:r>
        <w:rPr>
          <w:spacing w:val="17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e</w:t>
      </w:r>
      <w:r>
        <w:rPr>
          <w:spacing w:val="7"/>
        </w:rPr>
        <w:t xml:space="preserve"> </w:t>
      </w:r>
      <w:proofErr w:type="gramStart"/>
      <w:r>
        <w:rPr>
          <w:spacing w:val="-3"/>
        </w:rPr>
        <w:t>5</w:t>
      </w:r>
      <w:proofErr w:type="gramEnd"/>
      <w:r>
        <w:rPr>
          <w:spacing w:val="-3"/>
        </w:rPr>
        <w:t>,</w:t>
      </w:r>
      <w:r>
        <w:rPr>
          <w:spacing w:val="12"/>
        </w:rPr>
        <w:t xml:space="preserve"> </w:t>
      </w:r>
      <w:r>
        <w:rPr>
          <w:spacing w:val="-1"/>
        </w:rPr>
        <w:t>d.P.R.</w:t>
      </w:r>
      <w:r>
        <w:rPr>
          <w:spacing w:val="26"/>
        </w:rPr>
        <w:t xml:space="preserve"> </w:t>
      </w:r>
      <w:r>
        <w:t>9</w:t>
      </w:r>
      <w:r>
        <w:rPr>
          <w:spacing w:val="3"/>
        </w:rPr>
        <w:t xml:space="preserve"> </w:t>
      </w:r>
      <w:r>
        <w:rPr>
          <w:spacing w:val="1"/>
        </w:rPr>
        <w:t>maggio</w:t>
      </w:r>
      <w:r>
        <w:rPr>
          <w:spacing w:val="27"/>
        </w:rPr>
        <w:t xml:space="preserve"> </w:t>
      </w:r>
      <w:r>
        <w:rPr>
          <w:spacing w:val="-2"/>
        </w:rPr>
        <w:t>1994,</w:t>
      </w:r>
      <w:r>
        <w:rPr>
          <w:spacing w:val="13"/>
        </w:rPr>
        <w:t xml:space="preserve"> </w:t>
      </w:r>
      <w:r>
        <w:rPr>
          <w:spacing w:val="-3"/>
        </w:rPr>
        <w:t>n.</w:t>
      </w:r>
      <w:r>
        <w:rPr>
          <w:spacing w:val="23"/>
        </w:rPr>
        <w:t xml:space="preserve"> </w:t>
      </w:r>
      <w:r>
        <w:rPr>
          <w:spacing w:val="2"/>
        </w:rPr>
        <w:t xml:space="preserve">487 </w:t>
      </w:r>
      <w:r>
        <w:t xml:space="preserve">e </w:t>
      </w:r>
      <w:r>
        <w:rPr>
          <w:spacing w:val="-1"/>
        </w:rPr>
        <w:t>s.m.</w:t>
      </w:r>
      <w:r w:rsidR="000D0677">
        <w:rPr>
          <w:spacing w:val="-1"/>
        </w:rPr>
        <w:t>i.</w:t>
      </w:r>
      <w:r>
        <w:rPr>
          <w:spacing w:val="-1"/>
        </w:rPr>
        <w:t>)</w:t>
      </w:r>
    </w:p>
    <w:p w:rsidR="00C81431" w:rsidRDefault="00C81431" w:rsidP="00C81431">
      <w:pPr>
        <w:pStyle w:val="Corpotesto"/>
        <w:kinsoku w:val="0"/>
        <w:overflowPunct w:val="0"/>
        <w:spacing w:before="1"/>
        <w:ind w:right="-8"/>
      </w:pPr>
    </w:p>
    <w:p w:rsidR="00C81431" w:rsidRDefault="00C81431" w:rsidP="00C81431">
      <w:pPr>
        <w:pStyle w:val="Corpotesto"/>
        <w:tabs>
          <w:tab w:val="left" w:pos="2587"/>
          <w:tab w:val="left" w:pos="5030"/>
        </w:tabs>
        <w:kinsoku w:val="0"/>
        <w:overflowPunct w:val="0"/>
        <w:ind w:right="-8"/>
        <w:jc w:val="both"/>
      </w:pPr>
      <w:r>
        <w:t>Il</w:t>
      </w:r>
      <w:r>
        <w:rPr>
          <w:spacing w:val="16"/>
        </w:rPr>
        <w:t xml:space="preserve"> </w:t>
      </w:r>
      <w:r>
        <w:rPr>
          <w:spacing w:val="1"/>
        </w:rPr>
        <w:t>candidato</w:t>
      </w:r>
      <w:r>
        <w:rPr>
          <w:spacing w:val="6"/>
        </w:rPr>
        <w:t xml:space="preserve"> </w:t>
      </w:r>
      <w:r>
        <w:rPr>
          <w:spacing w:val="3"/>
        </w:rPr>
        <w:t>_</w:t>
      </w:r>
      <w:r>
        <w:rPr>
          <w:spacing w:val="3"/>
          <w:u w:val="single"/>
        </w:rPr>
        <w:tab/>
      </w:r>
      <w:r>
        <w:rPr>
          <w:spacing w:val="2"/>
          <w:w w:val="95"/>
        </w:rPr>
        <w:t>_</w:t>
      </w:r>
      <w:r>
        <w:rPr>
          <w:spacing w:val="2"/>
          <w:w w:val="95"/>
          <w:u w:val="single"/>
        </w:rPr>
        <w:tab/>
      </w:r>
      <w:r w:rsidR="006F2DFB">
        <w:rPr>
          <w:spacing w:val="2"/>
          <w:w w:val="95"/>
          <w:u w:val="single"/>
        </w:rPr>
        <w:t>______</w:t>
      </w:r>
      <w:r>
        <w:rPr>
          <w:spacing w:val="3"/>
        </w:rPr>
        <w:t>_</w:t>
      </w:r>
      <w:r>
        <w:t xml:space="preserve"> </w:t>
      </w:r>
      <w:r>
        <w:rPr>
          <w:spacing w:val="1"/>
        </w:rPr>
        <w:t>dichiara</w:t>
      </w:r>
      <w:r>
        <w:rPr>
          <w:spacing w:val="42"/>
        </w:rPr>
        <w:t xml:space="preserve"> </w:t>
      </w:r>
      <w:r>
        <w:t>sotto</w:t>
      </w:r>
      <w:r>
        <w:rPr>
          <w:spacing w:val="23"/>
        </w:rPr>
        <w:t xml:space="preserve"> </w:t>
      </w:r>
      <w:r>
        <w:rPr>
          <w:spacing w:val="-1"/>
        </w:rPr>
        <w:t>la</w:t>
      </w:r>
      <w:r>
        <w:rPr>
          <w:spacing w:val="24"/>
        </w:rPr>
        <w:t xml:space="preserve"> </w:t>
      </w:r>
      <w:r>
        <w:rPr>
          <w:spacing w:val="2"/>
        </w:rPr>
        <w:t>propria</w:t>
      </w:r>
      <w:r>
        <w:rPr>
          <w:spacing w:val="19"/>
        </w:rPr>
        <w:t xml:space="preserve"> </w:t>
      </w:r>
      <w:r>
        <w:rPr>
          <w:spacing w:val="2"/>
        </w:rPr>
        <w:t>responsabilità</w:t>
      </w:r>
      <w:r>
        <w:rPr>
          <w:spacing w:val="3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rPr>
          <w:spacing w:val="3"/>
        </w:rPr>
        <w:t>norma</w:t>
      </w:r>
      <w:r>
        <w:rPr>
          <w:spacing w:val="33"/>
        </w:rPr>
        <w:t xml:space="preserve"> </w:t>
      </w:r>
      <w:r>
        <w:t>del D.P.R.</w:t>
      </w:r>
      <w:r>
        <w:rPr>
          <w:spacing w:val="2"/>
        </w:rPr>
        <w:t>445/2000,</w:t>
      </w:r>
      <w:r>
        <w:rPr>
          <w:spacing w:val="1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1"/>
        </w:rPr>
        <w:t>trovarsi</w:t>
      </w:r>
      <w:r>
        <w:rPr>
          <w:spacing w:val="5"/>
        </w:rPr>
        <w:t xml:space="preserve"> </w:t>
      </w:r>
      <w:r>
        <w:rPr>
          <w:spacing w:val="1"/>
        </w:rPr>
        <w:t>nella</w:t>
      </w:r>
      <w:r>
        <w:rPr>
          <w:spacing w:val="5"/>
        </w:rPr>
        <w:t xml:space="preserve"> </w:t>
      </w:r>
      <w:r>
        <w:rPr>
          <w:spacing w:val="2"/>
        </w:rPr>
        <w:t>condizione</w:t>
      </w:r>
      <w:r>
        <w:rPr>
          <w:spacing w:val="12"/>
        </w:rPr>
        <w:t xml:space="preserve"> </w:t>
      </w:r>
      <w:r>
        <w:t>di</w:t>
      </w:r>
      <w:r>
        <w:rPr>
          <w:spacing w:val="3"/>
        </w:rPr>
        <w:t xml:space="preserve"> </w:t>
      </w:r>
      <w:r>
        <w:rPr>
          <w:spacing w:val="1"/>
        </w:rPr>
        <w:t>seguito</w:t>
      </w:r>
      <w:r>
        <w:rPr>
          <w:spacing w:val="10"/>
        </w:rPr>
        <w:t xml:space="preserve"> </w:t>
      </w:r>
      <w:r>
        <w:t>indicata:</w:t>
      </w:r>
    </w:p>
    <w:p w:rsidR="00C81431" w:rsidRDefault="00C81431" w:rsidP="00C81431">
      <w:pPr>
        <w:pStyle w:val="Corpotesto"/>
        <w:kinsoku w:val="0"/>
        <w:overflowPunct w:val="0"/>
        <w:spacing w:before="10"/>
        <w:ind w:right="-8"/>
        <w:rPr>
          <w:sz w:val="19"/>
          <w:szCs w:val="19"/>
        </w:rPr>
      </w:pPr>
    </w:p>
    <w:p w:rsidR="00C81431" w:rsidRPr="00585B00" w:rsidRDefault="00C81431" w:rsidP="00D95A5F">
      <w:pPr>
        <w:pStyle w:val="Corpotesto"/>
        <w:kinsoku w:val="0"/>
        <w:overflowPunct w:val="0"/>
        <w:ind w:right="-8"/>
        <w:jc w:val="both"/>
        <w:rPr>
          <w:spacing w:val="6"/>
        </w:rPr>
      </w:pPr>
      <w:r>
        <w:rPr>
          <w:spacing w:val="1"/>
        </w:rPr>
        <w:t>L'ordine</w:t>
      </w:r>
      <w:r>
        <w:rPr>
          <w:spacing w:val="1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spacing w:val="3"/>
        </w:rPr>
        <w:t>preferenza</w:t>
      </w:r>
      <w:r>
        <w:rPr>
          <w:spacing w:val="8"/>
        </w:rPr>
        <w:t xml:space="preserve"> </w:t>
      </w:r>
      <w:r>
        <w:t>è</w:t>
      </w:r>
      <w:r>
        <w:rPr>
          <w:spacing w:val="12"/>
        </w:rPr>
        <w:t xml:space="preserve"> </w:t>
      </w:r>
      <w:r>
        <w:t>stabilito</w:t>
      </w:r>
      <w:r>
        <w:rPr>
          <w:spacing w:val="7"/>
        </w:rPr>
        <w:t xml:space="preserve"> </w:t>
      </w:r>
      <w:r>
        <w:t>nel</w:t>
      </w:r>
      <w:r>
        <w:rPr>
          <w:spacing w:val="6"/>
        </w:rPr>
        <w:t xml:space="preserve"> </w:t>
      </w:r>
      <w:r>
        <w:rPr>
          <w:spacing w:val="1"/>
        </w:rPr>
        <w:t>modo</w:t>
      </w:r>
      <w:r>
        <w:rPr>
          <w:spacing w:val="18"/>
        </w:rPr>
        <w:t xml:space="preserve"> </w:t>
      </w:r>
      <w:r>
        <w:rPr>
          <w:spacing w:val="1"/>
        </w:rPr>
        <w:t>seguente</w:t>
      </w:r>
      <w:r>
        <w:rPr>
          <w:spacing w:val="13"/>
        </w:rPr>
        <w:t xml:space="preserve"> </w:t>
      </w:r>
      <w:r>
        <w:rPr>
          <w:spacing w:val="6"/>
        </w:rPr>
        <w:t>(segnare</w:t>
      </w:r>
      <w:r w:rsidRPr="00585B00">
        <w:rPr>
          <w:spacing w:val="6"/>
        </w:rPr>
        <w:t xml:space="preserve"> con </w:t>
      </w:r>
      <w:r>
        <w:rPr>
          <w:spacing w:val="6"/>
        </w:rPr>
        <w:t>una</w:t>
      </w:r>
      <w:r w:rsidRPr="00585B00">
        <w:rPr>
          <w:spacing w:val="6"/>
        </w:rPr>
        <w:t xml:space="preserve"> crocetta ciò che interessa):</w:t>
      </w:r>
    </w:p>
    <w:p w:rsid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71" w:lineRule="exact"/>
        <w:ind w:left="567" w:right="-8"/>
      </w:pPr>
      <w:proofErr w:type="gramStart"/>
      <w:r>
        <w:rPr>
          <w:spacing w:val="-2"/>
        </w:rPr>
        <w:t>gli</w:t>
      </w:r>
      <w:proofErr w:type="gramEnd"/>
      <w:r>
        <w:rPr>
          <w:spacing w:val="-6"/>
        </w:rPr>
        <w:t xml:space="preserve"> </w:t>
      </w:r>
      <w:r>
        <w:rPr>
          <w:spacing w:val="-1"/>
        </w:rPr>
        <w:t>insigniti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medaglia</w:t>
      </w:r>
      <w:r>
        <w:rPr>
          <w:spacing w:val="-5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rPr>
          <w:spacing w:val="-1"/>
        </w:rPr>
        <w:t>militare;</w:t>
      </w:r>
    </w:p>
    <w:p w:rsid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</w:pPr>
      <w:proofErr w:type="gramStart"/>
      <w:r>
        <w:t>i</w:t>
      </w:r>
      <w:proofErr w:type="gramEnd"/>
      <w:r>
        <w:rPr>
          <w:spacing w:val="-3"/>
        </w:rPr>
        <w:t xml:space="preserve"> </w:t>
      </w:r>
      <w:r>
        <w:rPr>
          <w:spacing w:val="-1"/>
        </w:rPr>
        <w:t>mutilati</w:t>
      </w:r>
      <w:r>
        <w:rPr>
          <w:spacing w:val="-5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invalidi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1"/>
        </w:rPr>
        <w:t>guerra</w:t>
      </w:r>
      <w:r>
        <w:rPr>
          <w:spacing w:val="-7"/>
        </w:rPr>
        <w:t xml:space="preserve"> </w:t>
      </w:r>
      <w:r>
        <w:t>ex</w:t>
      </w:r>
      <w:r>
        <w:rPr>
          <w:spacing w:val="-4"/>
        </w:rPr>
        <w:t xml:space="preserve"> </w:t>
      </w:r>
      <w:r>
        <w:rPr>
          <w:spacing w:val="-1"/>
        </w:rPr>
        <w:t>combattenti;</w:t>
      </w:r>
    </w:p>
    <w:p w:rsid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</w:pPr>
      <w:proofErr w:type="gramStart"/>
      <w:r>
        <w:t>i</w:t>
      </w:r>
      <w:proofErr w:type="gramEnd"/>
      <w:r>
        <w:rPr>
          <w:spacing w:val="-3"/>
        </w:rPr>
        <w:t xml:space="preserve"> </w:t>
      </w:r>
      <w:r>
        <w:rPr>
          <w:spacing w:val="-1"/>
        </w:rPr>
        <w:t>mutilati</w:t>
      </w:r>
      <w:r>
        <w:rPr>
          <w:spacing w:val="-4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rPr>
          <w:spacing w:val="-1"/>
        </w:rPr>
        <w:t>invalidi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rPr>
          <w:spacing w:val="-1"/>
        </w:rPr>
        <w:t>fatto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1"/>
        </w:rPr>
        <w:t>guerra;</w:t>
      </w:r>
    </w:p>
    <w:p w:rsid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</w:pPr>
      <w:proofErr w:type="gramStart"/>
      <w:r>
        <w:t>i</w:t>
      </w:r>
      <w:proofErr w:type="gramEnd"/>
      <w:r>
        <w:rPr>
          <w:spacing w:val="-3"/>
        </w:rPr>
        <w:t xml:space="preserve"> </w:t>
      </w:r>
      <w:r>
        <w:rPr>
          <w:spacing w:val="-1"/>
        </w:rPr>
        <w:t>mutilati</w:t>
      </w:r>
      <w:r>
        <w:rPr>
          <w:spacing w:val="-5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rPr>
          <w:spacing w:val="-1"/>
        </w:rPr>
        <w:t>invalidi</w:t>
      </w:r>
      <w:r>
        <w:rPr>
          <w:spacing w:val="-6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rPr>
          <w:spacing w:val="-1"/>
        </w:rPr>
        <w:t>servizio</w:t>
      </w:r>
      <w:r>
        <w:rPr>
          <w:spacing w:val="-3"/>
        </w:rPr>
        <w:t xml:space="preserve"> </w:t>
      </w:r>
      <w:r>
        <w:rPr>
          <w:spacing w:val="-1"/>
        </w:rPr>
        <w:t>nel</w:t>
      </w:r>
      <w:r>
        <w:rPr>
          <w:spacing w:val="-6"/>
        </w:rPr>
        <w:t xml:space="preserve"> </w:t>
      </w:r>
      <w:r>
        <w:rPr>
          <w:spacing w:val="-1"/>
        </w:rPr>
        <w:t>settore</w:t>
      </w:r>
      <w:r>
        <w:rPr>
          <w:spacing w:val="-6"/>
        </w:rPr>
        <w:t xml:space="preserve"> </w:t>
      </w:r>
      <w:r>
        <w:t>pubblico</w:t>
      </w:r>
      <w:r>
        <w:rPr>
          <w:spacing w:val="-4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privato;</w:t>
      </w:r>
    </w:p>
    <w:p w:rsid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</w:pPr>
      <w:proofErr w:type="gramStart"/>
      <w:r>
        <w:rPr>
          <w:spacing w:val="-2"/>
        </w:rPr>
        <w:t>gli</w:t>
      </w:r>
      <w:proofErr w:type="gramEnd"/>
      <w:r>
        <w:rPr>
          <w:spacing w:val="-6"/>
        </w:rPr>
        <w:t xml:space="preserve"> </w:t>
      </w:r>
      <w:r>
        <w:rPr>
          <w:spacing w:val="-1"/>
        </w:rPr>
        <w:t>orfani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1"/>
        </w:rPr>
        <w:t>guerra;</w:t>
      </w:r>
    </w:p>
    <w:p w:rsid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6" w:lineRule="exact"/>
        <w:ind w:left="567" w:right="-8"/>
      </w:pPr>
      <w:proofErr w:type="gramStart"/>
      <w:r>
        <w:rPr>
          <w:spacing w:val="-2"/>
        </w:rPr>
        <w:t>gli</w:t>
      </w:r>
      <w:proofErr w:type="gramEnd"/>
      <w:r>
        <w:rPr>
          <w:spacing w:val="-5"/>
        </w:rPr>
        <w:t xml:space="preserve"> </w:t>
      </w:r>
      <w:r>
        <w:rPr>
          <w:spacing w:val="-1"/>
        </w:rPr>
        <w:t>orfani</w:t>
      </w:r>
      <w:r>
        <w:rPr>
          <w:spacing w:val="-5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rPr>
          <w:spacing w:val="-1"/>
        </w:rPr>
        <w:t>caduti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rPr>
          <w:spacing w:val="-1"/>
        </w:rPr>
        <w:t>fatto</w:t>
      </w:r>
      <w:r>
        <w:rPr>
          <w:spacing w:val="-4"/>
        </w:rPr>
        <w:t xml:space="preserve"> </w:t>
      </w:r>
      <w:r>
        <w:rPr>
          <w:spacing w:val="-1"/>
        </w:rPr>
        <w:t>di</w:t>
      </w:r>
      <w:r>
        <w:rPr>
          <w:spacing w:val="-3"/>
        </w:rPr>
        <w:t xml:space="preserve"> </w:t>
      </w:r>
      <w:r>
        <w:rPr>
          <w:spacing w:val="-1"/>
        </w:rPr>
        <w:t>guerra;</w:t>
      </w:r>
    </w:p>
    <w:p w:rsid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</w:pPr>
      <w:proofErr w:type="gramStart"/>
      <w:r>
        <w:rPr>
          <w:spacing w:val="-2"/>
        </w:rPr>
        <w:t>gli</w:t>
      </w:r>
      <w:proofErr w:type="gramEnd"/>
      <w:r>
        <w:rPr>
          <w:spacing w:val="-6"/>
        </w:rPr>
        <w:t xml:space="preserve"> </w:t>
      </w:r>
      <w:r>
        <w:rPr>
          <w:spacing w:val="-1"/>
        </w:rPr>
        <w:t>orfani</w:t>
      </w:r>
      <w:r>
        <w:rPr>
          <w:spacing w:val="-5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rPr>
          <w:spacing w:val="-1"/>
        </w:rPr>
        <w:t>caduti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rPr>
          <w:spacing w:val="-1"/>
        </w:rPr>
        <w:t>servizio</w:t>
      </w:r>
      <w:r>
        <w:rPr>
          <w:spacing w:val="-4"/>
        </w:rPr>
        <w:t xml:space="preserve"> </w:t>
      </w:r>
      <w:r>
        <w:rPr>
          <w:spacing w:val="-1"/>
        </w:rPr>
        <w:t>nel</w:t>
      </w:r>
      <w:r>
        <w:rPr>
          <w:spacing w:val="-5"/>
        </w:rPr>
        <w:t xml:space="preserve"> </w:t>
      </w:r>
      <w:r>
        <w:rPr>
          <w:spacing w:val="-1"/>
        </w:rPr>
        <w:t>settore</w:t>
      </w:r>
      <w:r>
        <w:rPr>
          <w:spacing w:val="-6"/>
        </w:rPr>
        <w:t xml:space="preserve"> </w:t>
      </w:r>
      <w:r>
        <w:t>pubblico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privato;</w:t>
      </w:r>
    </w:p>
    <w:p w:rsid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</w:pPr>
      <w:proofErr w:type="gramStart"/>
      <w:r>
        <w:t>i</w:t>
      </w:r>
      <w:proofErr w:type="gramEnd"/>
      <w:r>
        <w:rPr>
          <w:spacing w:val="-7"/>
        </w:rPr>
        <w:t xml:space="preserve"> </w:t>
      </w:r>
      <w:r>
        <w:rPr>
          <w:spacing w:val="-1"/>
        </w:rPr>
        <w:t>feriti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combattimento;</w:t>
      </w:r>
    </w:p>
    <w:p w:rsidR="00C81431" w:rsidRP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gli</w:t>
      </w:r>
      <w:proofErr w:type="gramEnd"/>
      <w:r w:rsidRPr="00C81431">
        <w:rPr>
          <w:spacing w:val="-1"/>
        </w:rPr>
        <w:t xml:space="preserve"> </w:t>
      </w:r>
      <w:r>
        <w:rPr>
          <w:spacing w:val="-1"/>
        </w:rPr>
        <w:t>insigniti</w:t>
      </w:r>
      <w:r w:rsidRPr="00C81431">
        <w:rPr>
          <w:spacing w:val="-1"/>
        </w:rPr>
        <w:t xml:space="preserve"> di </w:t>
      </w:r>
      <w:r>
        <w:rPr>
          <w:spacing w:val="-1"/>
        </w:rPr>
        <w:t>croce</w:t>
      </w:r>
      <w:r w:rsidRPr="00C81431">
        <w:rPr>
          <w:spacing w:val="-1"/>
        </w:rPr>
        <w:t xml:space="preserve"> di </w:t>
      </w:r>
      <w:r>
        <w:rPr>
          <w:spacing w:val="-1"/>
        </w:rPr>
        <w:t>guerra</w:t>
      </w:r>
      <w:r w:rsidRPr="00C81431">
        <w:rPr>
          <w:spacing w:val="-1"/>
        </w:rPr>
        <w:t xml:space="preserve"> o di </w:t>
      </w:r>
      <w:r>
        <w:rPr>
          <w:spacing w:val="-1"/>
        </w:rPr>
        <w:t>altra attestazione speciale</w:t>
      </w:r>
      <w:r w:rsidRPr="00C81431">
        <w:rPr>
          <w:spacing w:val="-1"/>
        </w:rPr>
        <w:t xml:space="preserve"> di </w:t>
      </w:r>
      <w:r>
        <w:rPr>
          <w:spacing w:val="-1"/>
        </w:rPr>
        <w:t>merito</w:t>
      </w:r>
      <w:r w:rsidRPr="00C81431">
        <w:rPr>
          <w:spacing w:val="-1"/>
        </w:rPr>
        <w:t xml:space="preserve"> di </w:t>
      </w:r>
      <w:r>
        <w:rPr>
          <w:spacing w:val="-1"/>
        </w:rPr>
        <w:t xml:space="preserve">guerra, nonché </w:t>
      </w:r>
      <w:r w:rsidRPr="00C81431">
        <w:rPr>
          <w:spacing w:val="-1"/>
        </w:rPr>
        <w:t xml:space="preserve">i capi di famiglia </w:t>
      </w:r>
      <w:r>
        <w:rPr>
          <w:spacing w:val="-1"/>
        </w:rPr>
        <w:t>numerosa;</w:t>
      </w:r>
    </w:p>
    <w:p w:rsidR="00C81431" w:rsidRP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i</w:t>
      </w:r>
      <w:proofErr w:type="gramEnd"/>
      <w:r w:rsidRPr="00C81431">
        <w:rPr>
          <w:spacing w:val="-1"/>
        </w:rPr>
        <w:t xml:space="preserve"> figli dei </w:t>
      </w:r>
      <w:r>
        <w:rPr>
          <w:spacing w:val="-1"/>
        </w:rPr>
        <w:t>mutilati</w:t>
      </w:r>
      <w:r w:rsidRPr="00C81431">
        <w:rPr>
          <w:spacing w:val="-1"/>
        </w:rPr>
        <w:t xml:space="preserve"> e </w:t>
      </w:r>
      <w:r>
        <w:rPr>
          <w:spacing w:val="-1"/>
        </w:rPr>
        <w:t>degli</w:t>
      </w:r>
      <w:r w:rsidRPr="00C81431">
        <w:rPr>
          <w:spacing w:val="-1"/>
        </w:rPr>
        <w:t xml:space="preserve"> invalidi di </w:t>
      </w:r>
      <w:r>
        <w:rPr>
          <w:spacing w:val="-1"/>
        </w:rPr>
        <w:t>guerra</w:t>
      </w:r>
      <w:r w:rsidRPr="00C81431">
        <w:rPr>
          <w:spacing w:val="-1"/>
        </w:rPr>
        <w:t xml:space="preserve"> ex </w:t>
      </w:r>
      <w:r>
        <w:rPr>
          <w:spacing w:val="-1"/>
        </w:rPr>
        <w:t>combattenti;</w:t>
      </w:r>
    </w:p>
    <w:p w:rsidR="00C81431" w:rsidRP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i</w:t>
      </w:r>
      <w:proofErr w:type="gramEnd"/>
      <w:r w:rsidRPr="00C81431">
        <w:rPr>
          <w:spacing w:val="-1"/>
        </w:rPr>
        <w:t xml:space="preserve"> figli dei </w:t>
      </w:r>
      <w:r>
        <w:rPr>
          <w:spacing w:val="-1"/>
        </w:rPr>
        <w:t>mutilati</w:t>
      </w:r>
      <w:r w:rsidRPr="00C81431">
        <w:rPr>
          <w:spacing w:val="-1"/>
        </w:rPr>
        <w:t xml:space="preserve"> e </w:t>
      </w:r>
      <w:r>
        <w:rPr>
          <w:spacing w:val="-1"/>
        </w:rPr>
        <w:t>degli</w:t>
      </w:r>
      <w:r w:rsidRPr="00C81431">
        <w:rPr>
          <w:spacing w:val="-1"/>
        </w:rPr>
        <w:t xml:space="preserve"> invalidi per </w:t>
      </w:r>
      <w:r>
        <w:rPr>
          <w:spacing w:val="-1"/>
        </w:rPr>
        <w:t>fatto</w:t>
      </w:r>
      <w:r w:rsidRPr="00C81431">
        <w:rPr>
          <w:spacing w:val="-1"/>
        </w:rPr>
        <w:t xml:space="preserve"> di </w:t>
      </w:r>
      <w:r>
        <w:rPr>
          <w:spacing w:val="-1"/>
        </w:rPr>
        <w:t>guerra;</w:t>
      </w:r>
    </w:p>
    <w:p w:rsidR="00C81431" w:rsidRP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i</w:t>
      </w:r>
      <w:proofErr w:type="gramEnd"/>
      <w:r w:rsidRPr="00C81431">
        <w:rPr>
          <w:spacing w:val="-1"/>
        </w:rPr>
        <w:t xml:space="preserve"> figli dei </w:t>
      </w:r>
      <w:r>
        <w:rPr>
          <w:spacing w:val="-1"/>
        </w:rPr>
        <w:t>mutilati</w:t>
      </w:r>
      <w:r w:rsidRPr="00C81431">
        <w:rPr>
          <w:spacing w:val="-1"/>
        </w:rPr>
        <w:t xml:space="preserve"> e </w:t>
      </w:r>
      <w:r>
        <w:rPr>
          <w:spacing w:val="-1"/>
        </w:rPr>
        <w:t>degli</w:t>
      </w:r>
      <w:r w:rsidRPr="00C81431">
        <w:rPr>
          <w:spacing w:val="-1"/>
        </w:rPr>
        <w:t xml:space="preserve"> invalidi per </w:t>
      </w:r>
      <w:r>
        <w:rPr>
          <w:spacing w:val="-1"/>
        </w:rPr>
        <w:t>servizio</w:t>
      </w:r>
      <w:r w:rsidRPr="00C81431">
        <w:rPr>
          <w:spacing w:val="-1"/>
        </w:rPr>
        <w:t xml:space="preserve"> </w:t>
      </w:r>
      <w:r>
        <w:rPr>
          <w:spacing w:val="-1"/>
        </w:rPr>
        <w:t>nel</w:t>
      </w:r>
      <w:r w:rsidRPr="00C81431">
        <w:rPr>
          <w:spacing w:val="-1"/>
        </w:rPr>
        <w:t xml:space="preserve"> </w:t>
      </w:r>
      <w:r>
        <w:rPr>
          <w:spacing w:val="-1"/>
        </w:rPr>
        <w:t>settore</w:t>
      </w:r>
      <w:r w:rsidRPr="00C81431">
        <w:rPr>
          <w:spacing w:val="-1"/>
        </w:rPr>
        <w:t xml:space="preserve"> </w:t>
      </w:r>
      <w:r>
        <w:rPr>
          <w:spacing w:val="-1"/>
        </w:rPr>
        <w:t>pubblico</w:t>
      </w:r>
      <w:r w:rsidRPr="00C81431">
        <w:rPr>
          <w:spacing w:val="-1"/>
        </w:rPr>
        <w:t xml:space="preserve"> e </w:t>
      </w:r>
      <w:r>
        <w:rPr>
          <w:spacing w:val="-1"/>
        </w:rPr>
        <w:t>privato;</w:t>
      </w:r>
    </w:p>
    <w:p w:rsidR="00C81431" w:rsidRP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>
        <w:rPr>
          <w:spacing w:val="-1"/>
        </w:rPr>
        <w:t>genitori</w:t>
      </w:r>
      <w:proofErr w:type="gramEnd"/>
      <w:r w:rsidRPr="00C81431">
        <w:rPr>
          <w:spacing w:val="-1"/>
        </w:rPr>
        <w:t xml:space="preserve"> vedovi </w:t>
      </w:r>
      <w:r>
        <w:rPr>
          <w:spacing w:val="-1"/>
        </w:rPr>
        <w:t>non</w:t>
      </w:r>
      <w:r w:rsidRPr="00C81431">
        <w:rPr>
          <w:spacing w:val="-1"/>
        </w:rPr>
        <w:t xml:space="preserve"> </w:t>
      </w:r>
      <w:r>
        <w:rPr>
          <w:spacing w:val="-1"/>
        </w:rPr>
        <w:t>risposati,</w:t>
      </w:r>
      <w:r w:rsidRPr="00C81431">
        <w:rPr>
          <w:spacing w:val="-1"/>
        </w:rPr>
        <w:t xml:space="preserve"> i </w:t>
      </w:r>
      <w:r>
        <w:rPr>
          <w:spacing w:val="-1"/>
        </w:rPr>
        <w:t>coniugi</w:t>
      </w:r>
      <w:r w:rsidRPr="00C81431">
        <w:rPr>
          <w:spacing w:val="-1"/>
        </w:rPr>
        <w:t xml:space="preserve"> </w:t>
      </w:r>
      <w:r>
        <w:rPr>
          <w:spacing w:val="-1"/>
        </w:rPr>
        <w:t>non</w:t>
      </w:r>
      <w:r w:rsidRPr="00C81431">
        <w:rPr>
          <w:spacing w:val="-1"/>
        </w:rPr>
        <w:t xml:space="preserve"> risposati e </w:t>
      </w:r>
      <w:r>
        <w:rPr>
          <w:spacing w:val="-1"/>
        </w:rPr>
        <w:t>le</w:t>
      </w:r>
      <w:r w:rsidRPr="00C81431">
        <w:rPr>
          <w:spacing w:val="-1"/>
        </w:rPr>
        <w:t xml:space="preserve"> </w:t>
      </w:r>
      <w:r>
        <w:rPr>
          <w:spacing w:val="-1"/>
        </w:rPr>
        <w:t>sorelle</w:t>
      </w:r>
      <w:r w:rsidRPr="00C81431">
        <w:rPr>
          <w:spacing w:val="-1"/>
        </w:rPr>
        <w:t xml:space="preserve"> ed i </w:t>
      </w:r>
      <w:r>
        <w:rPr>
          <w:spacing w:val="-1"/>
        </w:rPr>
        <w:t>fratelli</w:t>
      </w:r>
      <w:r w:rsidRPr="00C81431">
        <w:rPr>
          <w:spacing w:val="-1"/>
        </w:rPr>
        <w:t xml:space="preserve"> </w:t>
      </w:r>
      <w:r>
        <w:rPr>
          <w:spacing w:val="-1"/>
        </w:rPr>
        <w:t>vedovi</w:t>
      </w:r>
      <w:r w:rsidRPr="00C81431">
        <w:rPr>
          <w:spacing w:val="-1"/>
        </w:rPr>
        <w:t xml:space="preserve"> o </w:t>
      </w:r>
      <w:r>
        <w:rPr>
          <w:spacing w:val="-1"/>
        </w:rPr>
        <w:t>non</w:t>
      </w:r>
      <w:r w:rsidRPr="00C81431">
        <w:rPr>
          <w:spacing w:val="-1"/>
        </w:rPr>
        <w:t xml:space="preserve"> sposati dei </w:t>
      </w:r>
      <w:r>
        <w:rPr>
          <w:spacing w:val="-1"/>
        </w:rPr>
        <w:t>caduti</w:t>
      </w:r>
      <w:r w:rsidRPr="00C81431">
        <w:rPr>
          <w:spacing w:val="-1"/>
        </w:rPr>
        <w:t xml:space="preserve"> in </w:t>
      </w:r>
      <w:r>
        <w:rPr>
          <w:spacing w:val="-1"/>
        </w:rPr>
        <w:t>guerra</w:t>
      </w:r>
      <w:r w:rsidRPr="00C81431">
        <w:rPr>
          <w:spacing w:val="-1"/>
        </w:rPr>
        <w:t xml:space="preserve"> o </w:t>
      </w:r>
      <w:r>
        <w:rPr>
          <w:spacing w:val="-1"/>
        </w:rPr>
        <w:t>per</w:t>
      </w:r>
      <w:r w:rsidRPr="00C81431">
        <w:rPr>
          <w:spacing w:val="-1"/>
        </w:rPr>
        <w:t xml:space="preserve"> </w:t>
      </w:r>
      <w:r>
        <w:rPr>
          <w:spacing w:val="-1"/>
        </w:rPr>
        <w:t>fatto</w:t>
      </w:r>
      <w:r w:rsidRPr="00C81431">
        <w:rPr>
          <w:spacing w:val="-1"/>
        </w:rPr>
        <w:t xml:space="preserve"> </w:t>
      </w:r>
      <w:r>
        <w:rPr>
          <w:spacing w:val="-1"/>
        </w:rPr>
        <w:t>di</w:t>
      </w:r>
      <w:r w:rsidRPr="00C81431">
        <w:rPr>
          <w:spacing w:val="-1"/>
        </w:rPr>
        <w:t xml:space="preserve"> </w:t>
      </w:r>
      <w:r>
        <w:rPr>
          <w:spacing w:val="-1"/>
        </w:rPr>
        <w:t>guerra;</w:t>
      </w:r>
    </w:p>
    <w:p w:rsidR="00C81431" w:rsidRP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>
        <w:rPr>
          <w:spacing w:val="-1"/>
        </w:rPr>
        <w:t>genitori</w:t>
      </w:r>
      <w:proofErr w:type="gramEnd"/>
      <w:r w:rsidRPr="00C81431">
        <w:rPr>
          <w:spacing w:val="-1"/>
        </w:rPr>
        <w:t xml:space="preserve"> vedovi </w:t>
      </w:r>
      <w:r>
        <w:rPr>
          <w:spacing w:val="-1"/>
        </w:rPr>
        <w:t>non</w:t>
      </w:r>
      <w:r w:rsidRPr="00C81431">
        <w:rPr>
          <w:spacing w:val="-1"/>
        </w:rPr>
        <w:t xml:space="preserve"> </w:t>
      </w:r>
      <w:r>
        <w:rPr>
          <w:spacing w:val="-1"/>
        </w:rPr>
        <w:t>risposati,</w:t>
      </w:r>
      <w:r w:rsidRPr="00C81431">
        <w:rPr>
          <w:spacing w:val="-1"/>
        </w:rPr>
        <w:t xml:space="preserve"> i </w:t>
      </w:r>
      <w:r>
        <w:rPr>
          <w:spacing w:val="-1"/>
        </w:rPr>
        <w:t>coniugi</w:t>
      </w:r>
      <w:r w:rsidRPr="00C81431">
        <w:rPr>
          <w:spacing w:val="-1"/>
        </w:rPr>
        <w:t xml:space="preserve"> </w:t>
      </w:r>
      <w:r>
        <w:rPr>
          <w:spacing w:val="-1"/>
        </w:rPr>
        <w:t>non</w:t>
      </w:r>
      <w:r w:rsidRPr="00C81431">
        <w:rPr>
          <w:spacing w:val="-1"/>
        </w:rPr>
        <w:t xml:space="preserve"> risposati e </w:t>
      </w:r>
      <w:r>
        <w:rPr>
          <w:spacing w:val="-1"/>
        </w:rPr>
        <w:t>le</w:t>
      </w:r>
      <w:r w:rsidRPr="00C81431">
        <w:rPr>
          <w:spacing w:val="-1"/>
        </w:rPr>
        <w:t xml:space="preserve"> </w:t>
      </w:r>
      <w:r>
        <w:rPr>
          <w:spacing w:val="-1"/>
        </w:rPr>
        <w:t>sorelle</w:t>
      </w:r>
      <w:r w:rsidRPr="00C81431">
        <w:rPr>
          <w:spacing w:val="-1"/>
        </w:rPr>
        <w:t xml:space="preserve"> ed i </w:t>
      </w:r>
      <w:r>
        <w:rPr>
          <w:spacing w:val="-1"/>
        </w:rPr>
        <w:t>fratelli</w:t>
      </w:r>
      <w:r w:rsidRPr="00C81431">
        <w:rPr>
          <w:spacing w:val="-1"/>
        </w:rPr>
        <w:t xml:space="preserve"> </w:t>
      </w:r>
      <w:r>
        <w:rPr>
          <w:spacing w:val="-1"/>
        </w:rPr>
        <w:t>vedovi</w:t>
      </w:r>
      <w:r w:rsidRPr="00C81431">
        <w:rPr>
          <w:spacing w:val="-1"/>
        </w:rPr>
        <w:t xml:space="preserve"> o </w:t>
      </w:r>
      <w:r>
        <w:rPr>
          <w:spacing w:val="-1"/>
        </w:rPr>
        <w:t>non</w:t>
      </w:r>
      <w:r w:rsidRPr="00C81431">
        <w:rPr>
          <w:spacing w:val="-1"/>
        </w:rPr>
        <w:t xml:space="preserve"> sposati dei </w:t>
      </w:r>
      <w:r>
        <w:rPr>
          <w:spacing w:val="-1"/>
        </w:rPr>
        <w:t>caduti</w:t>
      </w:r>
      <w:r w:rsidRPr="00C81431">
        <w:rPr>
          <w:spacing w:val="-1"/>
        </w:rPr>
        <w:t xml:space="preserve"> </w:t>
      </w:r>
      <w:r>
        <w:rPr>
          <w:spacing w:val="-1"/>
        </w:rPr>
        <w:t>per</w:t>
      </w:r>
      <w:r w:rsidRPr="00C81431">
        <w:rPr>
          <w:spacing w:val="-1"/>
        </w:rPr>
        <w:t xml:space="preserve"> </w:t>
      </w:r>
      <w:r>
        <w:rPr>
          <w:spacing w:val="-1"/>
        </w:rPr>
        <w:t>servizio</w:t>
      </w:r>
      <w:r w:rsidRPr="00C81431">
        <w:rPr>
          <w:spacing w:val="-1"/>
        </w:rPr>
        <w:t xml:space="preserve"> </w:t>
      </w:r>
      <w:r>
        <w:rPr>
          <w:spacing w:val="-1"/>
        </w:rPr>
        <w:t>nel</w:t>
      </w:r>
      <w:r w:rsidRPr="00C81431">
        <w:rPr>
          <w:spacing w:val="-1"/>
        </w:rPr>
        <w:t xml:space="preserve"> </w:t>
      </w:r>
      <w:r>
        <w:rPr>
          <w:spacing w:val="-1"/>
        </w:rPr>
        <w:t>settore</w:t>
      </w:r>
      <w:r w:rsidRPr="00C81431">
        <w:rPr>
          <w:spacing w:val="-1"/>
        </w:rPr>
        <w:t xml:space="preserve"> </w:t>
      </w:r>
      <w:r>
        <w:rPr>
          <w:spacing w:val="-1"/>
        </w:rPr>
        <w:t>pubblico</w:t>
      </w:r>
      <w:r w:rsidRPr="00C81431">
        <w:rPr>
          <w:spacing w:val="-1"/>
        </w:rPr>
        <w:t xml:space="preserve"> e privato;</w:t>
      </w:r>
    </w:p>
    <w:p w:rsidR="00C81431" w:rsidRP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>
        <w:rPr>
          <w:spacing w:val="-1"/>
        </w:rPr>
        <w:t>coloro</w:t>
      </w:r>
      <w:proofErr w:type="gramEnd"/>
      <w:r w:rsidRPr="00C81431">
        <w:rPr>
          <w:spacing w:val="-1"/>
        </w:rPr>
        <w:t xml:space="preserve"> </w:t>
      </w:r>
      <w:r>
        <w:rPr>
          <w:spacing w:val="-1"/>
        </w:rPr>
        <w:t>che</w:t>
      </w:r>
      <w:r w:rsidRPr="00C81431">
        <w:rPr>
          <w:spacing w:val="-1"/>
        </w:rPr>
        <w:t xml:space="preserve"> </w:t>
      </w:r>
      <w:r>
        <w:rPr>
          <w:spacing w:val="-1"/>
        </w:rPr>
        <w:t>abbiano</w:t>
      </w:r>
      <w:r w:rsidRPr="00C81431">
        <w:rPr>
          <w:spacing w:val="-1"/>
        </w:rPr>
        <w:t xml:space="preserve"> </w:t>
      </w:r>
      <w:r>
        <w:rPr>
          <w:spacing w:val="-1"/>
        </w:rPr>
        <w:t>prestato</w:t>
      </w:r>
      <w:r w:rsidRPr="00C81431">
        <w:rPr>
          <w:spacing w:val="-1"/>
        </w:rPr>
        <w:t xml:space="preserve"> </w:t>
      </w:r>
      <w:r>
        <w:rPr>
          <w:spacing w:val="-1"/>
        </w:rPr>
        <w:t>servizio</w:t>
      </w:r>
      <w:r w:rsidRPr="00C81431">
        <w:rPr>
          <w:spacing w:val="-1"/>
        </w:rPr>
        <w:t xml:space="preserve"> </w:t>
      </w:r>
      <w:r>
        <w:rPr>
          <w:spacing w:val="-1"/>
        </w:rPr>
        <w:t>militare</w:t>
      </w:r>
      <w:r w:rsidRPr="00C81431">
        <w:rPr>
          <w:spacing w:val="-1"/>
        </w:rPr>
        <w:t xml:space="preserve"> come </w:t>
      </w:r>
      <w:r>
        <w:rPr>
          <w:spacing w:val="-1"/>
        </w:rPr>
        <w:t>combattenti;</w:t>
      </w:r>
    </w:p>
    <w:p w:rsidR="00C81431" w:rsidRP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i</w:t>
      </w:r>
      <w:proofErr w:type="gramEnd"/>
      <w:r w:rsidRPr="00C81431">
        <w:rPr>
          <w:spacing w:val="-1"/>
        </w:rPr>
        <w:t xml:space="preserve"> </w:t>
      </w:r>
      <w:r>
        <w:rPr>
          <w:spacing w:val="-1"/>
        </w:rPr>
        <w:t>coniugati</w:t>
      </w:r>
      <w:r w:rsidRPr="00C81431">
        <w:rPr>
          <w:spacing w:val="-1"/>
        </w:rPr>
        <w:t xml:space="preserve"> ed i non </w:t>
      </w:r>
      <w:r>
        <w:rPr>
          <w:spacing w:val="-1"/>
        </w:rPr>
        <w:t>coniugati</w:t>
      </w:r>
      <w:r w:rsidRPr="00C81431">
        <w:rPr>
          <w:spacing w:val="-1"/>
        </w:rPr>
        <w:t xml:space="preserve"> con </w:t>
      </w:r>
      <w:r>
        <w:rPr>
          <w:spacing w:val="-1"/>
        </w:rPr>
        <w:t>riguardo</w:t>
      </w:r>
      <w:r w:rsidRPr="00C81431">
        <w:rPr>
          <w:spacing w:val="-1"/>
        </w:rPr>
        <w:t xml:space="preserve"> al </w:t>
      </w:r>
      <w:r>
        <w:rPr>
          <w:spacing w:val="-1"/>
        </w:rPr>
        <w:t>numero</w:t>
      </w:r>
      <w:r w:rsidRPr="00C81431">
        <w:rPr>
          <w:spacing w:val="-1"/>
        </w:rPr>
        <w:t xml:space="preserve"> dei </w:t>
      </w:r>
      <w:r>
        <w:rPr>
          <w:spacing w:val="-1"/>
        </w:rPr>
        <w:t>figli</w:t>
      </w:r>
      <w:r w:rsidRPr="00C81431">
        <w:rPr>
          <w:spacing w:val="-1"/>
        </w:rPr>
        <w:t xml:space="preserve"> a </w:t>
      </w:r>
      <w:r>
        <w:rPr>
          <w:spacing w:val="-1"/>
        </w:rPr>
        <w:t>carico;</w:t>
      </w:r>
    </w:p>
    <w:p w:rsidR="00C81431" w:rsidRP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gli</w:t>
      </w:r>
      <w:proofErr w:type="gramEnd"/>
      <w:r w:rsidRPr="00C81431">
        <w:rPr>
          <w:spacing w:val="-1"/>
        </w:rPr>
        <w:t xml:space="preserve"> invalidi ed i </w:t>
      </w:r>
      <w:r>
        <w:rPr>
          <w:spacing w:val="-1"/>
        </w:rPr>
        <w:t>mutilati</w:t>
      </w:r>
      <w:r w:rsidRPr="00C81431">
        <w:rPr>
          <w:spacing w:val="-1"/>
        </w:rPr>
        <w:t xml:space="preserve"> </w:t>
      </w:r>
      <w:r>
        <w:rPr>
          <w:spacing w:val="-1"/>
        </w:rPr>
        <w:t>civili;</w:t>
      </w:r>
    </w:p>
    <w:p w:rsidR="00C81431" w:rsidRP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i</w:t>
      </w:r>
      <w:proofErr w:type="gramEnd"/>
      <w:r w:rsidRPr="00C81431">
        <w:rPr>
          <w:spacing w:val="-1"/>
        </w:rPr>
        <w:t xml:space="preserve"> </w:t>
      </w:r>
      <w:r>
        <w:rPr>
          <w:spacing w:val="-1"/>
        </w:rPr>
        <w:t>militari</w:t>
      </w:r>
      <w:r w:rsidRPr="00C81431">
        <w:rPr>
          <w:spacing w:val="-1"/>
        </w:rPr>
        <w:t xml:space="preserve"> </w:t>
      </w:r>
      <w:r>
        <w:rPr>
          <w:spacing w:val="-1"/>
        </w:rPr>
        <w:t>volontari</w:t>
      </w:r>
      <w:r w:rsidRPr="00C81431">
        <w:rPr>
          <w:spacing w:val="-1"/>
        </w:rPr>
        <w:t xml:space="preserve"> </w:t>
      </w:r>
      <w:r>
        <w:rPr>
          <w:spacing w:val="-1"/>
        </w:rPr>
        <w:t>delle</w:t>
      </w:r>
      <w:r w:rsidRPr="00C81431">
        <w:rPr>
          <w:spacing w:val="-1"/>
        </w:rPr>
        <w:t xml:space="preserve"> </w:t>
      </w:r>
      <w:r>
        <w:rPr>
          <w:spacing w:val="-1"/>
        </w:rPr>
        <w:t>Forze</w:t>
      </w:r>
      <w:r w:rsidRPr="00C81431">
        <w:rPr>
          <w:spacing w:val="-1"/>
        </w:rPr>
        <w:t xml:space="preserve"> </w:t>
      </w:r>
      <w:r>
        <w:rPr>
          <w:spacing w:val="-1"/>
        </w:rPr>
        <w:t>armate</w:t>
      </w:r>
      <w:r w:rsidRPr="00C81431">
        <w:rPr>
          <w:spacing w:val="-1"/>
        </w:rPr>
        <w:t xml:space="preserve"> </w:t>
      </w:r>
      <w:r>
        <w:rPr>
          <w:spacing w:val="-1"/>
        </w:rPr>
        <w:t>congedati</w:t>
      </w:r>
      <w:r w:rsidRPr="00C81431">
        <w:rPr>
          <w:spacing w:val="-1"/>
        </w:rPr>
        <w:t xml:space="preserve"> </w:t>
      </w:r>
      <w:r>
        <w:rPr>
          <w:spacing w:val="-1"/>
        </w:rPr>
        <w:t>senza</w:t>
      </w:r>
      <w:r w:rsidRPr="00C81431">
        <w:rPr>
          <w:spacing w:val="-1"/>
        </w:rPr>
        <w:t xml:space="preserve"> demerito al </w:t>
      </w:r>
      <w:r>
        <w:rPr>
          <w:spacing w:val="-1"/>
        </w:rPr>
        <w:t>termine</w:t>
      </w:r>
      <w:r w:rsidRPr="00C81431">
        <w:rPr>
          <w:spacing w:val="-1"/>
        </w:rPr>
        <w:t xml:space="preserve"> </w:t>
      </w:r>
      <w:r>
        <w:rPr>
          <w:spacing w:val="-1"/>
        </w:rPr>
        <w:t>della</w:t>
      </w:r>
      <w:r w:rsidRPr="00C81431">
        <w:rPr>
          <w:spacing w:val="-1"/>
        </w:rPr>
        <w:t xml:space="preserve"> </w:t>
      </w:r>
      <w:r>
        <w:rPr>
          <w:spacing w:val="-1"/>
        </w:rPr>
        <w:t>ferma</w:t>
      </w:r>
      <w:r w:rsidRPr="00C81431">
        <w:rPr>
          <w:spacing w:val="-1"/>
        </w:rPr>
        <w:t xml:space="preserve"> o </w:t>
      </w:r>
      <w:r>
        <w:rPr>
          <w:spacing w:val="-1"/>
        </w:rPr>
        <w:t>rafferma;</w:t>
      </w:r>
    </w:p>
    <w:p w:rsidR="00C81431" w:rsidRPr="00C81431" w:rsidRDefault="00C81431" w:rsidP="00BD1E69">
      <w:pPr>
        <w:pStyle w:val="Corpotesto"/>
        <w:widowControl w:val="0"/>
        <w:numPr>
          <w:ilvl w:val="3"/>
          <w:numId w:val="50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coloro</w:t>
      </w:r>
      <w:proofErr w:type="gramEnd"/>
      <w:r w:rsidRPr="00C81431">
        <w:rPr>
          <w:spacing w:val="-1"/>
        </w:rPr>
        <w:t xml:space="preserve"> </w:t>
      </w:r>
      <w:r>
        <w:rPr>
          <w:spacing w:val="-1"/>
        </w:rPr>
        <w:t>che</w:t>
      </w:r>
      <w:r w:rsidRPr="00C81431">
        <w:rPr>
          <w:spacing w:val="-1"/>
        </w:rPr>
        <w:t xml:space="preserve"> abbiano </w:t>
      </w:r>
      <w:r>
        <w:rPr>
          <w:spacing w:val="-1"/>
        </w:rPr>
        <w:t>prestato</w:t>
      </w:r>
      <w:r w:rsidRPr="00C81431">
        <w:rPr>
          <w:spacing w:val="-1"/>
        </w:rPr>
        <w:t xml:space="preserve"> lodevole </w:t>
      </w:r>
      <w:r>
        <w:rPr>
          <w:spacing w:val="-1"/>
        </w:rPr>
        <w:t>servizio</w:t>
      </w:r>
      <w:r w:rsidRPr="00C81431">
        <w:rPr>
          <w:spacing w:val="-1"/>
        </w:rPr>
        <w:t xml:space="preserve"> a </w:t>
      </w:r>
      <w:r>
        <w:rPr>
          <w:spacing w:val="-1"/>
        </w:rPr>
        <w:t xml:space="preserve">qualunque </w:t>
      </w:r>
      <w:r w:rsidRPr="00C81431">
        <w:rPr>
          <w:spacing w:val="-1"/>
        </w:rPr>
        <w:t xml:space="preserve">titolo, per </w:t>
      </w:r>
      <w:r>
        <w:rPr>
          <w:spacing w:val="-1"/>
        </w:rPr>
        <w:t>non</w:t>
      </w:r>
      <w:r w:rsidRPr="00C81431">
        <w:rPr>
          <w:spacing w:val="-1"/>
        </w:rPr>
        <w:t xml:space="preserve"> meno di un anno nell’ </w:t>
      </w:r>
      <w:r>
        <w:rPr>
          <w:spacing w:val="-1"/>
        </w:rPr>
        <w:t>amministrazione</w:t>
      </w:r>
      <w:r w:rsidRPr="00C81431">
        <w:rPr>
          <w:spacing w:val="-1"/>
        </w:rPr>
        <w:t xml:space="preserve"> </w:t>
      </w:r>
      <w:r>
        <w:rPr>
          <w:spacing w:val="-1"/>
        </w:rPr>
        <w:t>che</w:t>
      </w:r>
      <w:r w:rsidRPr="00C81431">
        <w:rPr>
          <w:spacing w:val="-1"/>
        </w:rPr>
        <w:t xml:space="preserve"> </w:t>
      </w:r>
      <w:r>
        <w:rPr>
          <w:spacing w:val="-1"/>
        </w:rPr>
        <w:t>ha</w:t>
      </w:r>
      <w:r w:rsidRPr="00C81431">
        <w:rPr>
          <w:spacing w:val="-1"/>
        </w:rPr>
        <w:t xml:space="preserve"> indetto il concorso.</w:t>
      </w:r>
    </w:p>
    <w:p w:rsidR="00C81431" w:rsidRDefault="00C81431" w:rsidP="00C81431">
      <w:pPr>
        <w:pStyle w:val="Corpotesto"/>
        <w:kinsoku w:val="0"/>
        <w:overflowPunct w:val="0"/>
        <w:spacing w:before="10"/>
        <w:ind w:right="-8"/>
        <w:rPr>
          <w:sz w:val="19"/>
          <w:szCs w:val="19"/>
        </w:rPr>
      </w:pPr>
    </w:p>
    <w:p w:rsidR="00C81431" w:rsidRDefault="00C81431" w:rsidP="00C81431">
      <w:pPr>
        <w:pStyle w:val="Corpotesto"/>
        <w:kinsoku w:val="0"/>
        <w:overflowPunct w:val="0"/>
        <w:ind w:right="-8"/>
        <w:jc w:val="both"/>
      </w:pPr>
      <w:r>
        <w:t>A</w:t>
      </w:r>
      <w:r>
        <w:rPr>
          <w:spacing w:val="4"/>
        </w:rPr>
        <w:t xml:space="preserve"> </w:t>
      </w:r>
      <w:r>
        <w:rPr>
          <w:spacing w:val="2"/>
        </w:rPr>
        <w:t>parità</w:t>
      </w:r>
      <w:r>
        <w:rPr>
          <w:spacing w:val="9"/>
        </w:rPr>
        <w:t xml:space="preserve"> </w:t>
      </w:r>
      <w:r>
        <w:t>di</w:t>
      </w:r>
      <w:r>
        <w:rPr>
          <w:spacing w:val="3"/>
        </w:rPr>
        <w:t xml:space="preserve"> </w:t>
      </w:r>
      <w:r>
        <w:rPr>
          <w:spacing w:val="1"/>
        </w:rPr>
        <w:t>merito</w:t>
      </w:r>
      <w:r>
        <w:rPr>
          <w:spacing w:val="16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titoli</w:t>
      </w:r>
      <w:r>
        <w:rPr>
          <w:spacing w:val="8"/>
        </w:rPr>
        <w:t xml:space="preserve"> </w:t>
      </w:r>
      <w:r>
        <w:rPr>
          <w:spacing w:val="1"/>
        </w:rPr>
        <w:t xml:space="preserve">la </w:t>
      </w:r>
      <w:r>
        <w:rPr>
          <w:spacing w:val="3"/>
        </w:rPr>
        <w:t>preferenza</w:t>
      </w:r>
      <w:r>
        <w:rPr>
          <w:spacing w:val="11"/>
        </w:rPr>
        <w:t xml:space="preserve"> </w:t>
      </w:r>
      <w:r>
        <w:t>è</w:t>
      </w:r>
      <w:r>
        <w:rPr>
          <w:spacing w:val="6"/>
        </w:rPr>
        <w:t xml:space="preserve"> </w:t>
      </w:r>
      <w:r>
        <w:t>determinata:</w:t>
      </w:r>
    </w:p>
    <w:p w:rsidR="00C81431" w:rsidRDefault="00C81431" w:rsidP="00C81431">
      <w:pPr>
        <w:pStyle w:val="Corpotesto"/>
        <w:kinsoku w:val="0"/>
        <w:overflowPunct w:val="0"/>
        <w:spacing w:before="10"/>
        <w:ind w:right="-8"/>
        <w:rPr>
          <w:sz w:val="19"/>
          <w:szCs w:val="19"/>
        </w:rPr>
      </w:pPr>
    </w:p>
    <w:p w:rsidR="009D3773" w:rsidRDefault="00C81431" w:rsidP="007F597C">
      <w:pPr>
        <w:pStyle w:val="Corpotesto"/>
        <w:widowControl w:val="0"/>
        <w:numPr>
          <w:ilvl w:val="3"/>
          <w:numId w:val="23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426" w:right="-8"/>
        <w:rPr>
          <w:spacing w:val="-1"/>
        </w:rPr>
      </w:pPr>
      <w:proofErr w:type="gramStart"/>
      <w:r w:rsidRPr="009D3773">
        <w:rPr>
          <w:spacing w:val="-1"/>
        </w:rPr>
        <w:t>dal</w:t>
      </w:r>
      <w:proofErr w:type="gramEnd"/>
      <w:r w:rsidRPr="009D3773">
        <w:rPr>
          <w:spacing w:val="-1"/>
        </w:rPr>
        <w:t xml:space="preserve"> numero dei figli a carico, indipendentemente dal fatto che il candidato sia coniugato o meno;</w:t>
      </w:r>
    </w:p>
    <w:p w:rsidR="00C81431" w:rsidRPr="009D3773" w:rsidRDefault="00C81431" w:rsidP="007F597C">
      <w:pPr>
        <w:pStyle w:val="Corpotesto"/>
        <w:widowControl w:val="0"/>
        <w:numPr>
          <w:ilvl w:val="3"/>
          <w:numId w:val="23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426" w:right="-8"/>
        <w:rPr>
          <w:spacing w:val="-1"/>
        </w:rPr>
      </w:pPr>
      <w:proofErr w:type="gramStart"/>
      <w:r w:rsidRPr="009D3773">
        <w:rPr>
          <w:spacing w:val="-1"/>
        </w:rPr>
        <w:t>dall’</w:t>
      </w:r>
      <w:proofErr w:type="gramEnd"/>
      <w:r w:rsidRPr="009D3773">
        <w:rPr>
          <w:spacing w:val="-1"/>
        </w:rPr>
        <w:t>aver prestato lodevole servizio nelle Amministrazioni pubbliche;</w:t>
      </w:r>
    </w:p>
    <w:p w:rsidR="00C81431" w:rsidRPr="009D3773" w:rsidRDefault="00C81431" w:rsidP="007F597C">
      <w:pPr>
        <w:pStyle w:val="Corpotesto"/>
        <w:widowControl w:val="0"/>
        <w:numPr>
          <w:ilvl w:val="3"/>
          <w:numId w:val="23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426" w:right="-8"/>
        <w:rPr>
          <w:spacing w:val="-1"/>
        </w:rPr>
      </w:pPr>
      <w:proofErr w:type="gramStart"/>
      <w:r w:rsidRPr="009D3773">
        <w:rPr>
          <w:spacing w:val="-1"/>
        </w:rPr>
        <w:t>dalla</w:t>
      </w:r>
      <w:proofErr w:type="gramEnd"/>
      <w:r w:rsidRPr="009D3773">
        <w:rPr>
          <w:spacing w:val="-1"/>
        </w:rPr>
        <w:t xml:space="preserve"> minore età.</w:t>
      </w:r>
    </w:p>
    <w:p w:rsidR="009D3773" w:rsidRDefault="009D3773" w:rsidP="009D3773">
      <w:pPr>
        <w:jc w:val="both"/>
        <w:rPr>
          <w:rFonts w:ascii="Times New Roman" w:hAnsi="Times New Roman"/>
          <w:b w:val="0"/>
          <w:sz w:val="20"/>
        </w:rPr>
      </w:pPr>
    </w:p>
    <w:p w:rsidR="00923EE2" w:rsidRDefault="00923EE2" w:rsidP="00923EE2">
      <w:pPr>
        <w:jc w:val="both"/>
        <w:rPr>
          <w:rFonts w:ascii="Times New Roman" w:hAnsi="Times New Roman"/>
          <w:b w:val="0"/>
          <w:sz w:val="20"/>
        </w:rPr>
      </w:pPr>
      <w:r w:rsidRPr="003E75A6">
        <w:rPr>
          <w:rFonts w:ascii="Times New Roman" w:hAnsi="Times New Roman"/>
          <w:b w:val="0"/>
          <w:sz w:val="20"/>
        </w:rPr>
        <w:t>Luogo e data, ______________________</w:t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  <w:t xml:space="preserve">        FIRMA</w:t>
      </w:r>
    </w:p>
    <w:p w:rsidR="009D3773" w:rsidRDefault="009D3773" w:rsidP="009D3773">
      <w:pPr>
        <w:ind w:left="1397"/>
        <w:jc w:val="both"/>
        <w:rPr>
          <w:rFonts w:ascii="Times New Roman" w:hAnsi="Times New Roman"/>
          <w:b w:val="0"/>
          <w:sz w:val="20"/>
        </w:rPr>
      </w:pPr>
    </w:p>
    <w:p w:rsidR="009D3773" w:rsidRPr="00744C14" w:rsidRDefault="009D3773" w:rsidP="009D3773">
      <w:pPr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  <w:t xml:space="preserve">          _________________________________</w:t>
      </w:r>
    </w:p>
    <w:p w:rsidR="009D3773" w:rsidRPr="00744C14" w:rsidRDefault="009D3773" w:rsidP="009D3773">
      <w:pPr>
        <w:jc w:val="both"/>
        <w:rPr>
          <w:rFonts w:ascii="Times New Roman" w:hAnsi="Times New Roman"/>
          <w:b w:val="0"/>
          <w:sz w:val="20"/>
        </w:rPr>
      </w:pPr>
    </w:p>
    <w:sectPr w:rsidR="009D3773" w:rsidRPr="00744C14" w:rsidSect="00C13805">
      <w:pgSz w:w="11910" w:h="16840"/>
      <w:pgMar w:top="567" w:right="1134" w:bottom="794" w:left="1134" w:header="720" w:footer="720" w:gutter="0"/>
      <w:cols w:space="720" w:equalWidth="0">
        <w:col w:w="9576" w:space="3103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5E7" w:rsidRDefault="009475E7">
      <w:r>
        <w:separator/>
      </w:r>
    </w:p>
  </w:endnote>
  <w:endnote w:type="continuationSeparator" w:id="0">
    <w:p w:rsidR="009475E7" w:rsidRDefault="00947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5E7" w:rsidRDefault="009475E7">
      <w:r>
        <w:separator/>
      </w:r>
    </w:p>
  </w:footnote>
  <w:footnote w:type="continuationSeparator" w:id="0">
    <w:p w:rsidR="009475E7" w:rsidRDefault="009475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</w:lvl>
    <w:lvl w:ilvl="3">
      <w:numFmt w:val="bullet"/>
      <w:lvlText w:val="•"/>
      <w:lvlJc w:val="left"/>
      <w:pPr>
        <w:ind w:left="2821" w:hanging="430"/>
      </w:pPr>
    </w:lvl>
    <w:lvl w:ilvl="4">
      <w:numFmt w:val="bullet"/>
      <w:lvlText w:val="•"/>
      <w:lvlJc w:val="left"/>
      <w:pPr>
        <w:ind w:left="3844" w:hanging="430"/>
      </w:pPr>
    </w:lvl>
    <w:lvl w:ilvl="5">
      <w:numFmt w:val="bullet"/>
      <w:lvlText w:val="•"/>
      <w:lvlJc w:val="left"/>
      <w:pPr>
        <w:ind w:left="4868" w:hanging="430"/>
      </w:pPr>
    </w:lvl>
    <w:lvl w:ilvl="6">
      <w:numFmt w:val="bullet"/>
      <w:lvlText w:val="•"/>
      <w:lvlJc w:val="left"/>
      <w:pPr>
        <w:ind w:left="5892" w:hanging="430"/>
      </w:pPr>
    </w:lvl>
    <w:lvl w:ilvl="7">
      <w:numFmt w:val="bullet"/>
      <w:lvlText w:val="•"/>
      <w:lvlJc w:val="left"/>
      <w:pPr>
        <w:ind w:left="6915" w:hanging="430"/>
      </w:pPr>
    </w:lvl>
    <w:lvl w:ilvl="8">
      <w:numFmt w:val="bullet"/>
      <w:lvlText w:val="•"/>
      <w:lvlJc w:val="left"/>
      <w:pPr>
        <w:ind w:left="7939" w:hanging="430"/>
      </w:pPr>
    </w:lvl>
  </w:abstractNum>
  <w:abstractNum w:abstractNumId="1">
    <w:nsid w:val="00000403"/>
    <w:multiLevelType w:val="multilevel"/>
    <w:tmpl w:val="EBC20F08"/>
    <w:lvl w:ilvl="0">
      <w:start w:val="1"/>
      <w:numFmt w:val="lowerLetter"/>
      <w:lvlText w:val="%1)"/>
      <w:lvlJc w:val="left"/>
      <w:pPr>
        <w:ind w:left="130" w:hanging="163"/>
      </w:pPr>
      <w:rPr>
        <w:rFonts w:hint="default"/>
        <w:b w:val="0"/>
        <w:bCs w:val="0"/>
        <w:w w:val="149"/>
        <w:sz w:val="24"/>
        <w:szCs w:val="24"/>
      </w:rPr>
    </w:lvl>
    <w:lvl w:ilvl="1">
      <w:numFmt w:val="bullet"/>
      <w:lvlText w:val="•"/>
      <w:lvlJc w:val="left"/>
      <w:pPr>
        <w:ind w:left="1061" w:hanging="163"/>
      </w:pPr>
    </w:lvl>
    <w:lvl w:ilvl="2">
      <w:numFmt w:val="bullet"/>
      <w:lvlText w:val="•"/>
      <w:lvlJc w:val="left"/>
      <w:pPr>
        <w:ind w:left="1993" w:hanging="163"/>
      </w:pPr>
    </w:lvl>
    <w:lvl w:ilvl="3">
      <w:numFmt w:val="bullet"/>
      <w:lvlText w:val="•"/>
      <w:lvlJc w:val="left"/>
      <w:pPr>
        <w:ind w:left="2924" w:hanging="163"/>
      </w:pPr>
    </w:lvl>
    <w:lvl w:ilvl="4">
      <w:numFmt w:val="bullet"/>
      <w:lvlText w:val="•"/>
      <w:lvlJc w:val="left"/>
      <w:pPr>
        <w:ind w:left="3855" w:hanging="163"/>
      </w:pPr>
    </w:lvl>
    <w:lvl w:ilvl="5">
      <w:numFmt w:val="bullet"/>
      <w:lvlText w:val="•"/>
      <w:lvlJc w:val="left"/>
      <w:pPr>
        <w:ind w:left="4787" w:hanging="163"/>
      </w:pPr>
    </w:lvl>
    <w:lvl w:ilvl="6">
      <w:numFmt w:val="bullet"/>
      <w:lvlText w:val="•"/>
      <w:lvlJc w:val="left"/>
      <w:pPr>
        <w:ind w:left="5718" w:hanging="163"/>
      </w:pPr>
    </w:lvl>
    <w:lvl w:ilvl="7">
      <w:numFmt w:val="bullet"/>
      <w:lvlText w:val="•"/>
      <w:lvlJc w:val="left"/>
      <w:pPr>
        <w:ind w:left="6649" w:hanging="163"/>
      </w:pPr>
    </w:lvl>
    <w:lvl w:ilvl="8">
      <w:numFmt w:val="bullet"/>
      <w:lvlText w:val="•"/>
      <w:lvlJc w:val="left"/>
      <w:pPr>
        <w:ind w:left="7581" w:hanging="163"/>
      </w:pPr>
    </w:lvl>
  </w:abstractNum>
  <w:abstractNum w:abstractNumId="2">
    <w:nsid w:val="00000404"/>
    <w:multiLevelType w:val="multilevel"/>
    <w:tmpl w:val="92068FC8"/>
    <w:lvl w:ilvl="0">
      <w:start w:val="1"/>
      <w:numFmt w:val="lowerLetter"/>
      <w:lvlText w:val="%1)"/>
      <w:lvlJc w:val="left"/>
      <w:pPr>
        <w:ind w:left="283" w:hanging="158"/>
      </w:pPr>
      <w:rPr>
        <w:rFonts w:ascii="Times New Roman" w:eastAsia="Times New Roman" w:hAnsi="Times New Roman" w:cs="Times New Roman"/>
        <w:b w:val="0"/>
        <w:bCs w:val="0"/>
        <w:w w:val="156"/>
        <w:sz w:val="21"/>
        <w:szCs w:val="21"/>
      </w:rPr>
    </w:lvl>
    <w:lvl w:ilvl="1">
      <w:numFmt w:val="bullet"/>
      <w:lvlText w:val="•"/>
      <w:lvlJc w:val="left"/>
      <w:pPr>
        <w:ind w:left="1197" w:hanging="158"/>
      </w:pPr>
    </w:lvl>
    <w:lvl w:ilvl="2">
      <w:numFmt w:val="bullet"/>
      <w:lvlText w:val="•"/>
      <w:lvlJc w:val="left"/>
      <w:pPr>
        <w:ind w:left="2111" w:hanging="158"/>
      </w:pPr>
    </w:lvl>
    <w:lvl w:ilvl="3">
      <w:numFmt w:val="bullet"/>
      <w:lvlText w:val="•"/>
      <w:lvlJc w:val="left"/>
      <w:pPr>
        <w:ind w:left="3025" w:hanging="158"/>
      </w:pPr>
    </w:lvl>
    <w:lvl w:ilvl="4">
      <w:numFmt w:val="bullet"/>
      <w:lvlText w:val="•"/>
      <w:lvlJc w:val="left"/>
      <w:pPr>
        <w:ind w:left="3939" w:hanging="158"/>
      </w:pPr>
    </w:lvl>
    <w:lvl w:ilvl="5">
      <w:numFmt w:val="bullet"/>
      <w:lvlText w:val="•"/>
      <w:lvlJc w:val="left"/>
      <w:pPr>
        <w:ind w:left="4853" w:hanging="158"/>
      </w:pPr>
    </w:lvl>
    <w:lvl w:ilvl="6">
      <w:numFmt w:val="bullet"/>
      <w:lvlText w:val="•"/>
      <w:lvlJc w:val="left"/>
      <w:pPr>
        <w:ind w:left="5767" w:hanging="158"/>
      </w:pPr>
    </w:lvl>
    <w:lvl w:ilvl="7">
      <w:numFmt w:val="bullet"/>
      <w:lvlText w:val="•"/>
      <w:lvlJc w:val="left"/>
      <w:pPr>
        <w:ind w:left="6681" w:hanging="158"/>
      </w:pPr>
    </w:lvl>
    <w:lvl w:ilvl="8">
      <w:numFmt w:val="bullet"/>
      <w:lvlText w:val="•"/>
      <w:lvlJc w:val="left"/>
      <w:pPr>
        <w:ind w:left="7595" w:hanging="158"/>
      </w:pPr>
    </w:lvl>
  </w:abstractNum>
  <w:abstractNum w:abstractNumId="3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133" w:hanging="216"/>
      </w:pPr>
      <w:rPr>
        <w:rFonts w:ascii="Times New Roman" w:hAnsi="Times New Roman" w:cs="Times New Roman"/>
        <w:b w:val="0"/>
        <w:bCs w:val="0"/>
        <w:w w:val="103"/>
        <w:sz w:val="22"/>
        <w:szCs w:val="22"/>
      </w:rPr>
    </w:lvl>
    <w:lvl w:ilvl="1">
      <w:numFmt w:val="bullet"/>
      <w:lvlText w:val="•"/>
      <w:lvlJc w:val="left"/>
      <w:pPr>
        <w:ind w:left="1064" w:hanging="216"/>
      </w:pPr>
    </w:lvl>
    <w:lvl w:ilvl="2">
      <w:numFmt w:val="bullet"/>
      <w:lvlText w:val="•"/>
      <w:lvlJc w:val="left"/>
      <w:pPr>
        <w:ind w:left="1995" w:hanging="216"/>
      </w:pPr>
    </w:lvl>
    <w:lvl w:ilvl="3">
      <w:numFmt w:val="bullet"/>
      <w:lvlText w:val="•"/>
      <w:lvlJc w:val="left"/>
      <w:pPr>
        <w:ind w:left="2926" w:hanging="216"/>
      </w:pPr>
    </w:lvl>
    <w:lvl w:ilvl="4">
      <w:numFmt w:val="bullet"/>
      <w:lvlText w:val="•"/>
      <w:lvlJc w:val="left"/>
      <w:pPr>
        <w:ind w:left="3857" w:hanging="216"/>
      </w:pPr>
    </w:lvl>
    <w:lvl w:ilvl="5">
      <w:numFmt w:val="bullet"/>
      <w:lvlText w:val="•"/>
      <w:lvlJc w:val="left"/>
      <w:pPr>
        <w:ind w:left="4788" w:hanging="216"/>
      </w:pPr>
    </w:lvl>
    <w:lvl w:ilvl="6">
      <w:numFmt w:val="bullet"/>
      <w:lvlText w:val="•"/>
      <w:lvlJc w:val="left"/>
      <w:pPr>
        <w:ind w:left="5719" w:hanging="216"/>
      </w:pPr>
    </w:lvl>
    <w:lvl w:ilvl="7">
      <w:numFmt w:val="bullet"/>
      <w:lvlText w:val="•"/>
      <w:lvlJc w:val="left"/>
      <w:pPr>
        <w:ind w:left="6650" w:hanging="216"/>
      </w:pPr>
    </w:lvl>
    <w:lvl w:ilvl="8">
      <w:numFmt w:val="bullet"/>
      <w:lvlText w:val="•"/>
      <w:lvlJc w:val="left"/>
      <w:pPr>
        <w:ind w:left="7581" w:hanging="216"/>
      </w:pPr>
    </w:lvl>
  </w:abstractNum>
  <w:abstractNum w:abstractNumId="4">
    <w:nsid w:val="0000040B"/>
    <w:multiLevelType w:val="multilevel"/>
    <w:tmpl w:val="0000088E"/>
    <w:lvl w:ilvl="0">
      <w:start w:val="1"/>
      <w:numFmt w:val="decimal"/>
      <w:lvlText w:val="%1."/>
      <w:lvlJc w:val="left"/>
      <w:pPr>
        <w:ind w:left="383" w:hanging="284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347" w:hanging="284"/>
      </w:pPr>
    </w:lvl>
    <w:lvl w:ilvl="2">
      <w:numFmt w:val="bullet"/>
      <w:lvlText w:val="•"/>
      <w:lvlJc w:val="left"/>
      <w:pPr>
        <w:ind w:left="2312" w:hanging="284"/>
      </w:pPr>
    </w:lvl>
    <w:lvl w:ilvl="3">
      <w:numFmt w:val="bullet"/>
      <w:lvlText w:val="•"/>
      <w:lvlJc w:val="left"/>
      <w:pPr>
        <w:ind w:left="3276" w:hanging="284"/>
      </w:pPr>
    </w:lvl>
    <w:lvl w:ilvl="4">
      <w:numFmt w:val="bullet"/>
      <w:lvlText w:val="•"/>
      <w:lvlJc w:val="left"/>
      <w:pPr>
        <w:ind w:left="4240" w:hanging="284"/>
      </w:pPr>
    </w:lvl>
    <w:lvl w:ilvl="5">
      <w:numFmt w:val="bullet"/>
      <w:lvlText w:val="•"/>
      <w:lvlJc w:val="left"/>
      <w:pPr>
        <w:ind w:left="5205" w:hanging="284"/>
      </w:pPr>
    </w:lvl>
    <w:lvl w:ilvl="6">
      <w:numFmt w:val="bullet"/>
      <w:lvlText w:val="•"/>
      <w:lvlJc w:val="left"/>
      <w:pPr>
        <w:ind w:left="6169" w:hanging="284"/>
      </w:pPr>
    </w:lvl>
    <w:lvl w:ilvl="7">
      <w:numFmt w:val="bullet"/>
      <w:lvlText w:val="•"/>
      <w:lvlJc w:val="left"/>
      <w:pPr>
        <w:ind w:left="7133" w:hanging="284"/>
      </w:pPr>
    </w:lvl>
    <w:lvl w:ilvl="8">
      <w:numFmt w:val="bullet"/>
      <w:lvlText w:val="•"/>
      <w:lvlJc w:val="left"/>
      <w:pPr>
        <w:ind w:left="8097" w:hanging="284"/>
      </w:pPr>
    </w:lvl>
  </w:abstractNum>
  <w:abstractNum w:abstractNumId="5">
    <w:nsid w:val="0000040C"/>
    <w:multiLevelType w:val="multilevel"/>
    <w:tmpl w:val="4644303C"/>
    <w:lvl w:ilvl="0">
      <w:start w:val="13"/>
      <w:numFmt w:val="lowerLetter"/>
      <w:lvlText w:val="%1."/>
      <w:lvlJc w:val="left"/>
      <w:pPr>
        <w:ind w:left="139" w:hanging="312"/>
      </w:pPr>
      <w:rPr>
        <w:rFonts w:ascii="Times New Roman" w:hAnsi="Times New Roman" w:cs="Times New Roman"/>
        <w:b w:val="0"/>
        <w:bCs w:val="0"/>
        <w:w w:val="103"/>
        <w:sz w:val="22"/>
        <w:szCs w:val="22"/>
      </w:rPr>
    </w:lvl>
    <w:lvl w:ilvl="1">
      <w:start w:val="1"/>
      <w:numFmt w:val="decimal"/>
      <w:lvlText w:val="%2)"/>
      <w:lvlJc w:val="left"/>
      <w:pPr>
        <w:ind w:left="1067" w:hanging="312"/>
      </w:pPr>
    </w:lvl>
    <w:lvl w:ilvl="2">
      <w:numFmt w:val="bullet"/>
      <w:lvlText w:val="•"/>
      <w:lvlJc w:val="left"/>
      <w:pPr>
        <w:ind w:left="1996" w:hanging="312"/>
      </w:pPr>
    </w:lvl>
    <w:lvl w:ilvl="3">
      <w:numFmt w:val="bullet"/>
      <w:lvlText w:val="•"/>
      <w:lvlJc w:val="left"/>
      <w:pPr>
        <w:ind w:left="2924" w:hanging="312"/>
      </w:pPr>
    </w:lvl>
    <w:lvl w:ilvl="4">
      <w:numFmt w:val="bullet"/>
      <w:lvlText w:val="•"/>
      <w:lvlJc w:val="left"/>
      <w:pPr>
        <w:ind w:left="3853" w:hanging="312"/>
      </w:pPr>
    </w:lvl>
    <w:lvl w:ilvl="5">
      <w:numFmt w:val="bullet"/>
      <w:lvlText w:val="•"/>
      <w:lvlJc w:val="left"/>
      <w:pPr>
        <w:ind w:left="4781" w:hanging="312"/>
      </w:pPr>
    </w:lvl>
    <w:lvl w:ilvl="6">
      <w:numFmt w:val="bullet"/>
      <w:lvlText w:val="•"/>
      <w:lvlJc w:val="left"/>
      <w:pPr>
        <w:ind w:left="5710" w:hanging="312"/>
      </w:pPr>
    </w:lvl>
    <w:lvl w:ilvl="7">
      <w:numFmt w:val="bullet"/>
      <w:lvlText w:val="•"/>
      <w:lvlJc w:val="left"/>
      <w:pPr>
        <w:ind w:left="6638" w:hanging="312"/>
      </w:pPr>
    </w:lvl>
    <w:lvl w:ilvl="8">
      <w:numFmt w:val="bullet"/>
      <w:lvlText w:val="•"/>
      <w:lvlJc w:val="left"/>
      <w:pPr>
        <w:ind w:left="7567" w:hanging="312"/>
      </w:pPr>
    </w:lvl>
  </w:abstractNum>
  <w:abstractNum w:abstractNumId="6">
    <w:nsid w:val="0000040E"/>
    <w:multiLevelType w:val="multilevel"/>
    <w:tmpl w:val="D51AE00A"/>
    <w:lvl w:ilvl="0">
      <w:start w:val="1"/>
      <w:numFmt w:val="decimal"/>
      <w:lvlText w:val="%1)"/>
      <w:lvlJc w:val="left"/>
      <w:pPr>
        <w:ind w:left="800" w:hanging="340"/>
      </w:pPr>
      <w:rPr>
        <w:b w:val="0"/>
        <w:bCs w:val="0"/>
        <w:w w:val="104"/>
        <w:sz w:val="21"/>
        <w:szCs w:val="21"/>
      </w:rPr>
    </w:lvl>
    <w:lvl w:ilvl="1">
      <w:numFmt w:val="bullet"/>
      <w:lvlText w:val="•"/>
      <w:lvlJc w:val="left"/>
      <w:pPr>
        <w:ind w:left="1663" w:hanging="340"/>
      </w:pPr>
    </w:lvl>
    <w:lvl w:ilvl="2">
      <w:numFmt w:val="bullet"/>
      <w:lvlText w:val="•"/>
      <w:lvlJc w:val="left"/>
      <w:pPr>
        <w:ind w:left="2525" w:hanging="340"/>
      </w:pPr>
    </w:lvl>
    <w:lvl w:ilvl="3">
      <w:numFmt w:val="bullet"/>
      <w:lvlText w:val="•"/>
      <w:lvlJc w:val="left"/>
      <w:pPr>
        <w:ind w:left="3387" w:hanging="340"/>
      </w:pPr>
    </w:lvl>
    <w:lvl w:ilvl="4">
      <w:numFmt w:val="bullet"/>
      <w:lvlText w:val="•"/>
      <w:lvlJc w:val="left"/>
      <w:pPr>
        <w:ind w:left="4250" w:hanging="340"/>
      </w:pPr>
    </w:lvl>
    <w:lvl w:ilvl="5">
      <w:numFmt w:val="bullet"/>
      <w:lvlText w:val="•"/>
      <w:lvlJc w:val="left"/>
      <w:pPr>
        <w:ind w:left="5112" w:hanging="340"/>
      </w:pPr>
    </w:lvl>
    <w:lvl w:ilvl="6">
      <w:numFmt w:val="bullet"/>
      <w:lvlText w:val="•"/>
      <w:lvlJc w:val="left"/>
      <w:pPr>
        <w:ind w:left="5974" w:hanging="340"/>
      </w:pPr>
    </w:lvl>
    <w:lvl w:ilvl="7">
      <w:numFmt w:val="bullet"/>
      <w:lvlText w:val="•"/>
      <w:lvlJc w:val="left"/>
      <w:pPr>
        <w:ind w:left="6837" w:hanging="340"/>
      </w:pPr>
    </w:lvl>
    <w:lvl w:ilvl="8">
      <w:numFmt w:val="bullet"/>
      <w:lvlText w:val="•"/>
      <w:lvlJc w:val="left"/>
      <w:pPr>
        <w:ind w:left="7699" w:hanging="340"/>
      </w:pPr>
    </w:lvl>
  </w:abstractNum>
  <w:abstractNum w:abstractNumId="7">
    <w:nsid w:val="01100B79"/>
    <w:multiLevelType w:val="singleLevel"/>
    <w:tmpl w:val="4719BC3B"/>
    <w:lvl w:ilvl="0">
      <w:start w:val="1"/>
      <w:numFmt w:val="lowerLetter"/>
      <w:lvlText w:val="%1)"/>
      <w:lvlJc w:val="left"/>
      <w:pPr>
        <w:tabs>
          <w:tab w:val="num" w:pos="432"/>
        </w:tabs>
      </w:pPr>
      <w:rPr>
        <w:rFonts w:ascii="Tahoma" w:hAnsi="Tahoma" w:cs="Tahoma"/>
        <w:snapToGrid/>
        <w:spacing w:val="-8"/>
        <w:sz w:val="24"/>
        <w:szCs w:val="24"/>
      </w:rPr>
    </w:lvl>
  </w:abstractNum>
  <w:abstractNum w:abstractNumId="8">
    <w:nsid w:val="019A07BA"/>
    <w:multiLevelType w:val="singleLevel"/>
    <w:tmpl w:val="6CB62D77"/>
    <w:lvl w:ilvl="0">
      <w:numFmt w:val="bullet"/>
      <w:lvlText w:val="·"/>
      <w:lvlJc w:val="left"/>
      <w:pPr>
        <w:tabs>
          <w:tab w:val="num" w:pos="288"/>
        </w:tabs>
        <w:ind w:left="288" w:hanging="288"/>
      </w:pPr>
      <w:rPr>
        <w:rFonts w:ascii="Symbol" w:hAnsi="Symbol" w:cs="Symbol"/>
        <w:snapToGrid/>
        <w:sz w:val="24"/>
        <w:szCs w:val="24"/>
      </w:rPr>
    </w:lvl>
  </w:abstractNum>
  <w:abstractNum w:abstractNumId="9">
    <w:nsid w:val="049C04B2"/>
    <w:multiLevelType w:val="hybridMultilevel"/>
    <w:tmpl w:val="8A6E1C4C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12164F64">
      <w:start w:val="6"/>
      <w:numFmt w:val="bullet"/>
      <w:lvlText w:val="-"/>
      <w:lvlJc w:val="left"/>
      <w:pPr>
        <w:ind w:left="2139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10">
    <w:nsid w:val="0607FA78"/>
    <w:multiLevelType w:val="singleLevel"/>
    <w:tmpl w:val="8FA89B86"/>
    <w:lvl w:ilvl="0">
      <w:start w:val="1"/>
      <w:numFmt w:val="lowerLetter"/>
      <w:lvlText w:val="%1)"/>
      <w:lvlJc w:val="left"/>
      <w:pPr>
        <w:tabs>
          <w:tab w:val="num" w:pos="504"/>
        </w:tabs>
        <w:ind w:left="504" w:hanging="504"/>
      </w:pPr>
      <w:rPr>
        <w:rFonts w:ascii="Garamond" w:eastAsia="Times New Roman" w:hAnsi="Garamond" w:cs="Tahoma"/>
        <w:snapToGrid/>
        <w:sz w:val="25"/>
        <w:szCs w:val="25"/>
      </w:rPr>
    </w:lvl>
  </w:abstractNum>
  <w:abstractNum w:abstractNumId="11">
    <w:nsid w:val="06F612F7"/>
    <w:multiLevelType w:val="singleLevel"/>
    <w:tmpl w:val="23114B7E"/>
    <w:lvl w:ilvl="0">
      <w:start w:val="1"/>
      <w:numFmt w:val="lowerLetter"/>
      <w:lvlText w:val="%1."/>
      <w:lvlJc w:val="left"/>
      <w:pPr>
        <w:tabs>
          <w:tab w:val="num" w:pos="504"/>
        </w:tabs>
        <w:ind w:left="504" w:hanging="432"/>
      </w:pPr>
      <w:rPr>
        <w:rFonts w:ascii="Tahoma" w:hAnsi="Tahoma" w:cs="Tahoma"/>
        <w:snapToGrid/>
        <w:spacing w:val="-9"/>
        <w:sz w:val="25"/>
        <w:szCs w:val="25"/>
      </w:rPr>
    </w:lvl>
  </w:abstractNum>
  <w:abstractNum w:abstractNumId="12">
    <w:nsid w:val="0712D1F4"/>
    <w:multiLevelType w:val="singleLevel"/>
    <w:tmpl w:val="2B317DB2"/>
    <w:lvl w:ilvl="0">
      <w:start w:val="1"/>
      <w:numFmt w:val="lowerLetter"/>
      <w:lvlText w:val="%1)"/>
      <w:lvlJc w:val="left"/>
      <w:pPr>
        <w:tabs>
          <w:tab w:val="num" w:pos="432"/>
        </w:tabs>
        <w:ind w:left="504" w:hanging="432"/>
      </w:pPr>
      <w:rPr>
        <w:rFonts w:ascii="Tahoma" w:hAnsi="Tahoma" w:cs="Tahoma"/>
        <w:snapToGrid/>
        <w:spacing w:val="-9"/>
        <w:sz w:val="24"/>
        <w:szCs w:val="24"/>
      </w:rPr>
    </w:lvl>
  </w:abstractNum>
  <w:abstractNum w:abstractNumId="13">
    <w:nsid w:val="07589FDA"/>
    <w:multiLevelType w:val="singleLevel"/>
    <w:tmpl w:val="1485336E"/>
    <w:lvl w:ilvl="0">
      <w:start w:val="15"/>
      <w:numFmt w:val="lowerLetter"/>
      <w:lvlText w:val="%1."/>
      <w:lvlJc w:val="left"/>
      <w:pPr>
        <w:tabs>
          <w:tab w:val="num" w:pos="504"/>
        </w:tabs>
        <w:ind w:left="504" w:hanging="504"/>
      </w:pPr>
      <w:rPr>
        <w:rFonts w:ascii="Tahoma" w:hAnsi="Tahoma" w:cs="Tahoma"/>
        <w:snapToGrid/>
        <w:sz w:val="25"/>
        <w:szCs w:val="25"/>
      </w:rPr>
    </w:lvl>
  </w:abstractNum>
  <w:abstractNum w:abstractNumId="14">
    <w:nsid w:val="09716952"/>
    <w:multiLevelType w:val="hybridMultilevel"/>
    <w:tmpl w:val="64965DC0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15">
    <w:nsid w:val="0A3B315A"/>
    <w:multiLevelType w:val="hybridMultilevel"/>
    <w:tmpl w:val="F33A7F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A9354A2"/>
    <w:multiLevelType w:val="hybridMultilevel"/>
    <w:tmpl w:val="BE38FF8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603263F"/>
    <w:multiLevelType w:val="hybridMultilevel"/>
    <w:tmpl w:val="04DCEBF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62667FE"/>
    <w:multiLevelType w:val="multilevel"/>
    <w:tmpl w:val="81ECD9F8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</w:lvl>
    <w:lvl w:ilvl="3">
      <w:start w:val="1"/>
      <w:numFmt w:val="lowerLetter"/>
      <w:lvlText w:val="%4)"/>
      <w:lvlJc w:val="left"/>
      <w:pPr>
        <w:ind w:left="2821" w:hanging="430"/>
      </w:pPr>
    </w:lvl>
    <w:lvl w:ilvl="4">
      <w:numFmt w:val="bullet"/>
      <w:lvlText w:val="•"/>
      <w:lvlJc w:val="left"/>
      <w:pPr>
        <w:ind w:left="3844" w:hanging="430"/>
      </w:pPr>
    </w:lvl>
    <w:lvl w:ilvl="5">
      <w:numFmt w:val="bullet"/>
      <w:lvlText w:val="•"/>
      <w:lvlJc w:val="left"/>
      <w:pPr>
        <w:ind w:left="4868" w:hanging="430"/>
      </w:pPr>
    </w:lvl>
    <w:lvl w:ilvl="6">
      <w:numFmt w:val="bullet"/>
      <w:lvlText w:val="•"/>
      <w:lvlJc w:val="left"/>
      <w:pPr>
        <w:ind w:left="5892" w:hanging="430"/>
      </w:pPr>
    </w:lvl>
    <w:lvl w:ilvl="7">
      <w:numFmt w:val="bullet"/>
      <w:lvlText w:val="•"/>
      <w:lvlJc w:val="left"/>
      <w:pPr>
        <w:ind w:left="6915" w:hanging="430"/>
      </w:pPr>
    </w:lvl>
    <w:lvl w:ilvl="8">
      <w:numFmt w:val="bullet"/>
      <w:lvlText w:val="•"/>
      <w:lvlJc w:val="left"/>
      <w:pPr>
        <w:ind w:left="7939" w:hanging="430"/>
      </w:pPr>
    </w:lvl>
  </w:abstractNum>
  <w:abstractNum w:abstractNumId="19">
    <w:nsid w:val="16421358"/>
    <w:multiLevelType w:val="multilevel"/>
    <w:tmpl w:val="7AB610B2"/>
    <w:lvl w:ilvl="0">
      <w:start w:val="1"/>
      <w:numFmt w:val="bullet"/>
      <w:lvlText w:val=""/>
      <w:lvlJc w:val="left"/>
      <w:pPr>
        <w:ind w:left="944" w:hanging="346"/>
      </w:pPr>
      <w:rPr>
        <w:rFonts w:ascii="Wingdings" w:hAnsi="Wingdings" w:hint="default"/>
        <w:b w:val="0"/>
        <w:bCs w:val="0"/>
        <w:w w:val="126"/>
        <w:sz w:val="21"/>
        <w:szCs w:val="21"/>
      </w:rPr>
    </w:lvl>
    <w:lvl w:ilvl="1">
      <w:start w:val="1"/>
      <w:numFmt w:val="decimal"/>
      <w:lvlText w:val="%2."/>
      <w:lvlJc w:val="left"/>
      <w:pPr>
        <w:ind w:left="1686" w:hanging="281"/>
      </w:pPr>
      <w:rPr>
        <w:rFonts w:ascii="Times New Roman" w:eastAsia="Times New Roman" w:hAnsi="Times New Roman" w:cs="Times New Roman"/>
        <w:b w:val="0"/>
        <w:bCs w:val="0"/>
        <w:w w:val="114"/>
        <w:sz w:val="21"/>
        <w:szCs w:val="21"/>
      </w:rPr>
    </w:lvl>
    <w:lvl w:ilvl="2">
      <w:numFmt w:val="bullet"/>
      <w:lvlText w:val="•"/>
      <w:lvlJc w:val="left"/>
      <w:pPr>
        <w:ind w:left="2590" w:hanging="281"/>
      </w:pPr>
    </w:lvl>
    <w:lvl w:ilvl="3">
      <w:numFmt w:val="bullet"/>
      <w:lvlText w:val="•"/>
      <w:lvlJc w:val="left"/>
      <w:pPr>
        <w:ind w:left="3494" w:hanging="281"/>
      </w:pPr>
    </w:lvl>
    <w:lvl w:ilvl="4">
      <w:numFmt w:val="bullet"/>
      <w:lvlText w:val="•"/>
      <w:lvlJc w:val="left"/>
      <w:pPr>
        <w:ind w:left="4398" w:hanging="281"/>
      </w:pPr>
    </w:lvl>
    <w:lvl w:ilvl="5">
      <w:numFmt w:val="bullet"/>
      <w:lvlText w:val="•"/>
      <w:lvlJc w:val="left"/>
      <w:pPr>
        <w:ind w:left="5302" w:hanging="281"/>
      </w:pPr>
    </w:lvl>
    <w:lvl w:ilvl="6">
      <w:numFmt w:val="bullet"/>
      <w:lvlText w:val="•"/>
      <w:lvlJc w:val="left"/>
      <w:pPr>
        <w:ind w:left="6205" w:hanging="281"/>
      </w:pPr>
    </w:lvl>
    <w:lvl w:ilvl="7">
      <w:numFmt w:val="bullet"/>
      <w:lvlText w:val="•"/>
      <w:lvlJc w:val="left"/>
      <w:pPr>
        <w:ind w:left="7109" w:hanging="281"/>
      </w:pPr>
    </w:lvl>
    <w:lvl w:ilvl="8">
      <w:numFmt w:val="bullet"/>
      <w:lvlText w:val="•"/>
      <w:lvlJc w:val="left"/>
      <w:pPr>
        <w:ind w:left="8013" w:hanging="281"/>
      </w:pPr>
    </w:lvl>
  </w:abstractNum>
  <w:abstractNum w:abstractNumId="20">
    <w:nsid w:val="1E363D2E"/>
    <w:multiLevelType w:val="hybridMultilevel"/>
    <w:tmpl w:val="826E4CAE"/>
    <w:lvl w:ilvl="0" w:tplc="04100011">
      <w:start w:val="1"/>
      <w:numFmt w:val="decimal"/>
      <w:lvlText w:val="%1)"/>
      <w:lvlJc w:val="left"/>
      <w:pPr>
        <w:ind w:left="2160" w:hanging="360"/>
      </w:p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1F1E7D30"/>
    <w:multiLevelType w:val="hybridMultilevel"/>
    <w:tmpl w:val="BA1652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FAD78D5"/>
    <w:multiLevelType w:val="multilevel"/>
    <w:tmpl w:val="9E9C57AC"/>
    <w:lvl w:ilvl="0">
      <w:start w:val="1"/>
      <w:numFmt w:val="lowerLetter"/>
      <w:lvlText w:val="%1)"/>
      <w:lvlJc w:val="left"/>
      <w:pPr>
        <w:tabs>
          <w:tab w:val="num" w:pos="1397"/>
        </w:tabs>
        <w:ind w:left="1397" w:hanging="420"/>
      </w:pPr>
    </w:lvl>
    <w:lvl w:ilvl="1">
      <w:start w:val="1"/>
      <w:numFmt w:val="bullet"/>
      <w:lvlText w:val="□"/>
      <w:lvlJc w:val="left"/>
      <w:pPr>
        <w:tabs>
          <w:tab w:val="num" w:pos="2057"/>
        </w:tabs>
        <w:ind w:left="2057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777"/>
        </w:tabs>
        <w:ind w:left="2777" w:hanging="180"/>
      </w:pPr>
    </w:lvl>
    <w:lvl w:ilvl="3">
      <w:start w:val="1"/>
      <w:numFmt w:val="decimal"/>
      <w:lvlText w:val="%4."/>
      <w:lvlJc w:val="left"/>
      <w:pPr>
        <w:tabs>
          <w:tab w:val="num" w:pos="3497"/>
        </w:tabs>
        <w:ind w:left="3497" w:hanging="360"/>
      </w:pPr>
    </w:lvl>
    <w:lvl w:ilvl="4">
      <w:start w:val="1"/>
      <w:numFmt w:val="lowerLetter"/>
      <w:lvlText w:val="%5."/>
      <w:lvlJc w:val="left"/>
      <w:pPr>
        <w:tabs>
          <w:tab w:val="num" w:pos="4217"/>
        </w:tabs>
        <w:ind w:left="4217" w:hanging="360"/>
      </w:pPr>
    </w:lvl>
    <w:lvl w:ilvl="5">
      <w:start w:val="1"/>
      <w:numFmt w:val="lowerRoman"/>
      <w:lvlText w:val="%6."/>
      <w:lvlJc w:val="right"/>
      <w:pPr>
        <w:tabs>
          <w:tab w:val="num" w:pos="4937"/>
        </w:tabs>
        <w:ind w:left="4937" w:hanging="180"/>
      </w:pPr>
    </w:lvl>
    <w:lvl w:ilvl="6">
      <w:start w:val="1"/>
      <w:numFmt w:val="decimal"/>
      <w:lvlText w:val="%7."/>
      <w:lvlJc w:val="left"/>
      <w:pPr>
        <w:tabs>
          <w:tab w:val="num" w:pos="5657"/>
        </w:tabs>
        <w:ind w:left="5657" w:hanging="360"/>
      </w:pPr>
    </w:lvl>
    <w:lvl w:ilvl="7">
      <w:start w:val="1"/>
      <w:numFmt w:val="lowerLetter"/>
      <w:lvlText w:val="%8."/>
      <w:lvlJc w:val="left"/>
      <w:pPr>
        <w:tabs>
          <w:tab w:val="num" w:pos="6377"/>
        </w:tabs>
        <w:ind w:left="6377" w:hanging="360"/>
      </w:pPr>
    </w:lvl>
    <w:lvl w:ilvl="8">
      <w:start w:val="1"/>
      <w:numFmt w:val="lowerRoman"/>
      <w:lvlText w:val="%9."/>
      <w:lvlJc w:val="right"/>
      <w:pPr>
        <w:tabs>
          <w:tab w:val="num" w:pos="7097"/>
        </w:tabs>
        <w:ind w:left="7097" w:hanging="180"/>
      </w:pPr>
    </w:lvl>
  </w:abstractNum>
  <w:abstractNum w:abstractNumId="23">
    <w:nsid w:val="25282864"/>
    <w:multiLevelType w:val="hybridMultilevel"/>
    <w:tmpl w:val="7A360A8E"/>
    <w:lvl w:ilvl="0" w:tplc="12164F64">
      <w:start w:val="6"/>
      <w:numFmt w:val="bullet"/>
      <w:lvlText w:val="-"/>
      <w:lvlJc w:val="left"/>
      <w:pPr>
        <w:ind w:left="1419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24">
    <w:nsid w:val="3439392C"/>
    <w:multiLevelType w:val="hybridMultilevel"/>
    <w:tmpl w:val="1DAC97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F23A07"/>
    <w:multiLevelType w:val="multilevel"/>
    <w:tmpl w:val="E1F8A120"/>
    <w:lvl w:ilvl="0">
      <w:start w:val="1"/>
      <w:numFmt w:val="decimal"/>
      <w:lvlText w:val="%1."/>
      <w:lvlJc w:val="left"/>
      <w:pPr>
        <w:ind w:left="466" w:hanging="346"/>
      </w:pPr>
      <w:rPr>
        <w:rFonts w:ascii="Times New Roman" w:hAnsi="Times New Roman" w:cs="Times New Roman"/>
        <w:b/>
        <w:bCs/>
        <w:w w:val="104"/>
        <w:sz w:val="22"/>
        <w:szCs w:val="22"/>
      </w:rPr>
    </w:lvl>
    <w:lvl w:ilvl="1">
      <w:start w:val="1"/>
      <w:numFmt w:val="decimal"/>
      <w:lvlText w:val="%2."/>
      <w:lvlJc w:val="left"/>
      <w:pPr>
        <w:ind w:left="1470" w:hanging="346"/>
      </w:pPr>
      <w:rPr>
        <w:rFonts w:ascii="Times New Roman" w:eastAsia="Times New Roman" w:hAnsi="Times New Roman" w:cs="Times New Roman"/>
        <w:b/>
      </w:rPr>
    </w:lvl>
    <w:lvl w:ilvl="2">
      <w:numFmt w:val="bullet"/>
      <w:lvlText w:val="•"/>
      <w:lvlJc w:val="left"/>
      <w:pPr>
        <w:ind w:left="2473" w:hanging="346"/>
      </w:pPr>
    </w:lvl>
    <w:lvl w:ilvl="3">
      <w:numFmt w:val="bullet"/>
      <w:lvlText w:val="•"/>
      <w:lvlJc w:val="left"/>
      <w:pPr>
        <w:ind w:left="3477" w:hanging="346"/>
      </w:pPr>
    </w:lvl>
    <w:lvl w:ilvl="4">
      <w:numFmt w:val="bullet"/>
      <w:lvlText w:val="•"/>
      <w:lvlJc w:val="left"/>
      <w:pPr>
        <w:ind w:left="4481" w:hanging="346"/>
      </w:pPr>
    </w:lvl>
    <w:lvl w:ilvl="5">
      <w:numFmt w:val="bullet"/>
      <w:lvlText w:val="•"/>
      <w:lvlJc w:val="left"/>
      <w:pPr>
        <w:ind w:left="5485" w:hanging="346"/>
      </w:pPr>
    </w:lvl>
    <w:lvl w:ilvl="6">
      <w:numFmt w:val="bullet"/>
      <w:lvlText w:val="•"/>
      <w:lvlJc w:val="left"/>
      <w:pPr>
        <w:ind w:left="6488" w:hanging="346"/>
      </w:pPr>
    </w:lvl>
    <w:lvl w:ilvl="7">
      <w:numFmt w:val="bullet"/>
      <w:lvlText w:val="•"/>
      <w:lvlJc w:val="left"/>
      <w:pPr>
        <w:ind w:left="7492" w:hanging="346"/>
      </w:pPr>
    </w:lvl>
    <w:lvl w:ilvl="8">
      <w:numFmt w:val="bullet"/>
      <w:lvlText w:val="•"/>
      <w:lvlJc w:val="left"/>
      <w:pPr>
        <w:ind w:left="8496" w:hanging="346"/>
      </w:pPr>
    </w:lvl>
  </w:abstractNum>
  <w:abstractNum w:abstractNumId="26">
    <w:nsid w:val="37A2712C"/>
    <w:multiLevelType w:val="hybridMultilevel"/>
    <w:tmpl w:val="BBE4D15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3AD532E9"/>
    <w:multiLevelType w:val="hybridMultilevel"/>
    <w:tmpl w:val="A72CEA4C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B2A745A"/>
    <w:multiLevelType w:val="hybridMultilevel"/>
    <w:tmpl w:val="AA74CF74"/>
    <w:lvl w:ilvl="0" w:tplc="EF68ED28">
      <w:start w:val="1"/>
      <w:numFmt w:val="upperLetter"/>
      <w:lvlText w:val="%1)"/>
      <w:lvlJc w:val="left"/>
      <w:pPr>
        <w:ind w:left="3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47" w:hanging="360"/>
      </w:pPr>
    </w:lvl>
    <w:lvl w:ilvl="2" w:tplc="0410001B" w:tentative="1">
      <w:start w:val="1"/>
      <w:numFmt w:val="lowerRoman"/>
      <w:lvlText w:val="%3."/>
      <w:lvlJc w:val="right"/>
      <w:pPr>
        <w:ind w:left="1767" w:hanging="180"/>
      </w:pPr>
    </w:lvl>
    <w:lvl w:ilvl="3" w:tplc="0410000F" w:tentative="1">
      <w:start w:val="1"/>
      <w:numFmt w:val="decimal"/>
      <w:lvlText w:val="%4."/>
      <w:lvlJc w:val="left"/>
      <w:pPr>
        <w:ind w:left="2487" w:hanging="360"/>
      </w:pPr>
    </w:lvl>
    <w:lvl w:ilvl="4" w:tplc="04100019" w:tentative="1">
      <w:start w:val="1"/>
      <w:numFmt w:val="lowerLetter"/>
      <w:lvlText w:val="%5."/>
      <w:lvlJc w:val="left"/>
      <w:pPr>
        <w:ind w:left="3207" w:hanging="360"/>
      </w:pPr>
    </w:lvl>
    <w:lvl w:ilvl="5" w:tplc="0410001B" w:tentative="1">
      <w:start w:val="1"/>
      <w:numFmt w:val="lowerRoman"/>
      <w:lvlText w:val="%6."/>
      <w:lvlJc w:val="right"/>
      <w:pPr>
        <w:ind w:left="3927" w:hanging="180"/>
      </w:pPr>
    </w:lvl>
    <w:lvl w:ilvl="6" w:tplc="0410000F" w:tentative="1">
      <w:start w:val="1"/>
      <w:numFmt w:val="decimal"/>
      <w:lvlText w:val="%7."/>
      <w:lvlJc w:val="left"/>
      <w:pPr>
        <w:ind w:left="4647" w:hanging="360"/>
      </w:pPr>
    </w:lvl>
    <w:lvl w:ilvl="7" w:tplc="04100019" w:tentative="1">
      <w:start w:val="1"/>
      <w:numFmt w:val="lowerLetter"/>
      <w:lvlText w:val="%8."/>
      <w:lvlJc w:val="left"/>
      <w:pPr>
        <w:ind w:left="5367" w:hanging="360"/>
      </w:pPr>
    </w:lvl>
    <w:lvl w:ilvl="8" w:tplc="0410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29">
    <w:nsid w:val="3BA723D6"/>
    <w:multiLevelType w:val="multilevel"/>
    <w:tmpl w:val="0B6A4306"/>
    <w:lvl w:ilvl="0">
      <w:start w:val="1"/>
      <w:numFmt w:val="lowerLetter"/>
      <w:lvlText w:val="%1)"/>
      <w:lvlJc w:val="left"/>
      <w:pPr>
        <w:tabs>
          <w:tab w:val="num" w:pos="1397"/>
        </w:tabs>
        <w:ind w:left="1397" w:hanging="420"/>
      </w:pPr>
    </w:lvl>
    <w:lvl w:ilvl="1">
      <w:start w:val="1"/>
      <w:numFmt w:val="lowerLetter"/>
      <w:lvlText w:val="%2."/>
      <w:lvlJc w:val="left"/>
      <w:pPr>
        <w:tabs>
          <w:tab w:val="num" w:pos="2057"/>
        </w:tabs>
        <w:ind w:left="2057" w:hanging="360"/>
      </w:pPr>
    </w:lvl>
    <w:lvl w:ilvl="2">
      <w:start w:val="1"/>
      <w:numFmt w:val="lowerRoman"/>
      <w:lvlText w:val="%3."/>
      <w:lvlJc w:val="right"/>
      <w:pPr>
        <w:tabs>
          <w:tab w:val="num" w:pos="2777"/>
        </w:tabs>
        <w:ind w:left="2777" w:hanging="180"/>
      </w:pPr>
    </w:lvl>
    <w:lvl w:ilvl="3">
      <w:start w:val="1"/>
      <w:numFmt w:val="decimal"/>
      <w:lvlText w:val="%4."/>
      <w:lvlJc w:val="left"/>
      <w:pPr>
        <w:tabs>
          <w:tab w:val="num" w:pos="3497"/>
        </w:tabs>
        <w:ind w:left="3497" w:hanging="360"/>
      </w:pPr>
    </w:lvl>
    <w:lvl w:ilvl="4">
      <w:start w:val="1"/>
      <w:numFmt w:val="lowerLetter"/>
      <w:lvlText w:val="%5."/>
      <w:lvlJc w:val="left"/>
      <w:pPr>
        <w:tabs>
          <w:tab w:val="num" w:pos="4217"/>
        </w:tabs>
        <w:ind w:left="4217" w:hanging="360"/>
      </w:pPr>
    </w:lvl>
    <w:lvl w:ilvl="5">
      <w:start w:val="1"/>
      <w:numFmt w:val="lowerRoman"/>
      <w:lvlText w:val="%6."/>
      <w:lvlJc w:val="right"/>
      <w:pPr>
        <w:tabs>
          <w:tab w:val="num" w:pos="4937"/>
        </w:tabs>
        <w:ind w:left="4937" w:hanging="180"/>
      </w:pPr>
    </w:lvl>
    <w:lvl w:ilvl="6">
      <w:start w:val="1"/>
      <w:numFmt w:val="decimal"/>
      <w:lvlText w:val="%7."/>
      <w:lvlJc w:val="left"/>
      <w:pPr>
        <w:tabs>
          <w:tab w:val="num" w:pos="5657"/>
        </w:tabs>
        <w:ind w:left="5657" w:hanging="360"/>
      </w:pPr>
    </w:lvl>
    <w:lvl w:ilvl="7">
      <w:start w:val="1"/>
      <w:numFmt w:val="lowerLetter"/>
      <w:lvlText w:val="%8."/>
      <w:lvlJc w:val="left"/>
      <w:pPr>
        <w:tabs>
          <w:tab w:val="num" w:pos="6377"/>
        </w:tabs>
        <w:ind w:left="6377" w:hanging="360"/>
      </w:pPr>
    </w:lvl>
    <w:lvl w:ilvl="8">
      <w:start w:val="1"/>
      <w:numFmt w:val="lowerRoman"/>
      <w:lvlText w:val="%9."/>
      <w:lvlJc w:val="right"/>
      <w:pPr>
        <w:tabs>
          <w:tab w:val="num" w:pos="7097"/>
        </w:tabs>
        <w:ind w:left="7097" w:hanging="180"/>
      </w:pPr>
    </w:lvl>
  </w:abstractNum>
  <w:abstractNum w:abstractNumId="30">
    <w:nsid w:val="434D2FB6"/>
    <w:multiLevelType w:val="hybridMultilevel"/>
    <w:tmpl w:val="37A8994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36584A"/>
    <w:multiLevelType w:val="hybridMultilevel"/>
    <w:tmpl w:val="52F63D0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EC38B0"/>
    <w:multiLevelType w:val="hybridMultilevel"/>
    <w:tmpl w:val="DAA8DD0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3A57D3"/>
    <w:multiLevelType w:val="hybridMultilevel"/>
    <w:tmpl w:val="315E4580"/>
    <w:lvl w:ilvl="0" w:tplc="CF1259F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4C0342B4"/>
    <w:multiLevelType w:val="hybridMultilevel"/>
    <w:tmpl w:val="D2327DF8"/>
    <w:lvl w:ilvl="0" w:tplc="9F68FA22">
      <w:start w:val="1"/>
      <w:numFmt w:val="lowerLetter"/>
      <w:lvlText w:val="%1)"/>
      <w:lvlJc w:val="left"/>
      <w:pPr>
        <w:ind w:left="275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471" w:hanging="360"/>
      </w:pPr>
    </w:lvl>
    <w:lvl w:ilvl="2" w:tplc="0410001B" w:tentative="1">
      <w:start w:val="1"/>
      <w:numFmt w:val="lowerRoman"/>
      <w:lvlText w:val="%3."/>
      <w:lvlJc w:val="right"/>
      <w:pPr>
        <w:ind w:left="4191" w:hanging="180"/>
      </w:pPr>
    </w:lvl>
    <w:lvl w:ilvl="3" w:tplc="167A8FFA">
      <w:start w:val="1"/>
      <w:numFmt w:val="lowerLetter"/>
      <w:lvlText w:val="%4)"/>
      <w:lvlJc w:val="left"/>
      <w:pPr>
        <w:ind w:left="4911" w:hanging="360"/>
      </w:pPr>
      <w:rPr>
        <w:rFonts w:ascii="Times New Roman" w:eastAsia="Times New Roman" w:hAnsi="Times New Roman" w:cs="Times New Roman"/>
      </w:rPr>
    </w:lvl>
    <w:lvl w:ilvl="4" w:tplc="04100019" w:tentative="1">
      <w:start w:val="1"/>
      <w:numFmt w:val="lowerLetter"/>
      <w:lvlText w:val="%5."/>
      <w:lvlJc w:val="left"/>
      <w:pPr>
        <w:ind w:left="5631" w:hanging="360"/>
      </w:pPr>
    </w:lvl>
    <w:lvl w:ilvl="5" w:tplc="0410001B" w:tentative="1">
      <w:start w:val="1"/>
      <w:numFmt w:val="lowerRoman"/>
      <w:lvlText w:val="%6."/>
      <w:lvlJc w:val="right"/>
      <w:pPr>
        <w:ind w:left="6351" w:hanging="180"/>
      </w:pPr>
    </w:lvl>
    <w:lvl w:ilvl="6" w:tplc="0410000F" w:tentative="1">
      <w:start w:val="1"/>
      <w:numFmt w:val="decimal"/>
      <w:lvlText w:val="%7."/>
      <w:lvlJc w:val="left"/>
      <w:pPr>
        <w:ind w:left="7071" w:hanging="360"/>
      </w:pPr>
    </w:lvl>
    <w:lvl w:ilvl="7" w:tplc="04100019" w:tentative="1">
      <w:start w:val="1"/>
      <w:numFmt w:val="lowerLetter"/>
      <w:lvlText w:val="%8."/>
      <w:lvlJc w:val="left"/>
      <w:pPr>
        <w:ind w:left="7791" w:hanging="360"/>
      </w:pPr>
    </w:lvl>
    <w:lvl w:ilvl="8" w:tplc="0410001B" w:tentative="1">
      <w:start w:val="1"/>
      <w:numFmt w:val="lowerRoman"/>
      <w:lvlText w:val="%9."/>
      <w:lvlJc w:val="right"/>
      <w:pPr>
        <w:ind w:left="8511" w:hanging="180"/>
      </w:pPr>
    </w:lvl>
  </w:abstractNum>
  <w:abstractNum w:abstractNumId="35">
    <w:nsid w:val="5354798D"/>
    <w:multiLevelType w:val="hybridMultilevel"/>
    <w:tmpl w:val="F42254E8"/>
    <w:lvl w:ilvl="0" w:tplc="04100017">
      <w:start w:val="1"/>
      <w:numFmt w:val="lowerLetter"/>
      <w:lvlText w:val="%1)"/>
      <w:lvlJc w:val="left"/>
      <w:pPr>
        <w:ind w:left="141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36">
    <w:nsid w:val="553F0DCE"/>
    <w:multiLevelType w:val="multilevel"/>
    <w:tmpl w:val="D9EE37AA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 w:hint="default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 w:hint="default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  <w:rPr>
        <w:rFonts w:hint="default"/>
      </w:rPr>
    </w:lvl>
    <w:lvl w:ilvl="3">
      <w:numFmt w:val="bullet"/>
      <w:lvlText w:val="•"/>
      <w:lvlJc w:val="left"/>
      <w:pPr>
        <w:ind w:left="2821" w:hanging="430"/>
      </w:pPr>
      <w:rPr>
        <w:rFonts w:hint="default"/>
      </w:rPr>
    </w:lvl>
    <w:lvl w:ilvl="4">
      <w:numFmt w:val="bullet"/>
      <w:lvlText w:val="•"/>
      <w:lvlJc w:val="left"/>
      <w:pPr>
        <w:ind w:left="3844" w:hanging="430"/>
      </w:pPr>
      <w:rPr>
        <w:rFonts w:hint="default"/>
      </w:rPr>
    </w:lvl>
    <w:lvl w:ilvl="5">
      <w:numFmt w:val="bullet"/>
      <w:lvlText w:val="•"/>
      <w:lvlJc w:val="left"/>
      <w:pPr>
        <w:ind w:left="4868" w:hanging="430"/>
      </w:pPr>
      <w:rPr>
        <w:rFonts w:hint="default"/>
      </w:rPr>
    </w:lvl>
    <w:lvl w:ilvl="6">
      <w:numFmt w:val="bullet"/>
      <w:lvlText w:val="•"/>
      <w:lvlJc w:val="left"/>
      <w:pPr>
        <w:ind w:left="5892" w:hanging="430"/>
      </w:pPr>
      <w:rPr>
        <w:rFonts w:hint="default"/>
      </w:rPr>
    </w:lvl>
    <w:lvl w:ilvl="7">
      <w:numFmt w:val="bullet"/>
      <w:lvlText w:val="•"/>
      <w:lvlJc w:val="left"/>
      <w:pPr>
        <w:ind w:left="6915" w:hanging="430"/>
      </w:pPr>
      <w:rPr>
        <w:rFonts w:hint="default"/>
      </w:rPr>
    </w:lvl>
    <w:lvl w:ilvl="8">
      <w:numFmt w:val="bullet"/>
      <w:lvlText w:val="•"/>
      <w:lvlJc w:val="left"/>
      <w:pPr>
        <w:ind w:left="7939" w:hanging="430"/>
      </w:pPr>
      <w:rPr>
        <w:rFonts w:hint="default"/>
      </w:rPr>
    </w:lvl>
  </w:abstractNum>
  <w:abstractNum w:abstractNumId="37">
    <w:nsid w:val="55D802ED"/>
    <w:multiLevelType w:val="multilevel"/>
    <w:tmpl w:val="E468E612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</w:lvl>
    <w:lvl w:ilvl="3">
      <w:start w:val="1"/>
      <w:numFmt w:val="bullet"/>
      <w:lvlText w:val="□"/>
      <w:lvlJc w:val="left"/>
      <w:pPr>
        <w:ind w:left="2821" w:hanging="430"/>
      </w:pPr>
      <w:rPr>
        <w:rFonts w:ascii="Courier New" w:hAnsi="Courier New" w:hint="default"/>
        <w:sz w:val="28"/>
        <w:szCs w:val="28"/>
      </w:rPr>
    </w:lvl>
    <w:lvl w:ilvl="4">
      <w:numFmt w:val="bullet"/>
      <w:lvlText w:val="•"/>
      <w:lvlJc w:val="left"/>
      <w:pPr>
        <w:ind w:left="3844" w:hanging="430"/>
      </w:pPr>
    </w:lvl>
    <w:lvl w:ilvl="5">
      <w:numFmt w:val="bullet"/>
      <w:lvlText w:val="•"/>
      <w:lvlJc w:val="left"/>
      <w:pPr>
        <w:ind w:left="4868" w:hanging="430"/>
      </w:pPr>
    </w:lvl>
    <w:lvl w:ilvl="6">
      <w:numFmt w:val="bullet"/>
      <w:lvlText w:val="•"/>
      <w:lvlJc w:val="left"/>
      <w:pPr>
        <w:ind w:left="5892" w:hanging="430"/>
      </w:pPr>
    </w:lvl>
    <w:lvl w:ilvl="7">
      <w:numFmt w:val="bullet"/>
      <w:lvlText w:val="•"/>
      <w:lvlJc w:val="left"/>
      <w:pPr>
        <w:ind w:left="6915" w:hanging="430"/>
      </w:pPr>
    </w:lvl>
    <w:lvl w:ilvl="8">
      <w:numFmt w:val="bullet"/>
      <w:lvlText w:val="•"/>
      <w:lvlJc w:val="left"/>
      <w:pPr>
        <w:ind w:left="7939" w:hanging="430"/>
      </w:pPr>
    </w:lvl>
  </w:abstractNum>
  <w:abstractNum w:abstractNumId="38">
    <w:nsid w:val="56BD6327"/>
    <w:multiLevelType w:val="hybridMultilevel"/>
    <w:tmpl w:val="2E70F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A7450ED"/>
    <w:multiLevelType w:val="hybridMultilevel"/>
    <w:tmpl w:val="B42A442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EE5DB3"/>
    <w:multiLevelType w:val="hybridMultilevel"/>
    <w:tmpl w:val="EE062438"/>
    <w:lvl w:ilvl="0" w:tplc="CF1259FC">
      <w:start w:val="1"/>
      <w:numFmt w:val="bullet"/>
      <w:lvlText w:val="□"/>
      <w:lvlJc w:val="left"/>
      <w:pPr>
        <w:ind w:left="1419" w:hanging="360"/>
      </w:pPr>
      <w:rPr>
        <w:rFonts w:ascii="Courier New" w:hAnsi="Courier New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41">
    <w:nsid w:val="613630A2"/>
    <w:multiLevelType w:val="hybridMultilevel"/>
    <w:tmpl w:val="316411B4"/>
    <w:lvl w:ilvl="0" w:tplc="90104BE6">
      <w:start w:val="1"/>
      <w:numFmt w:val="upperLetter"/>
      <w:lvlText w:val="%1)"/>
      <w:lvlJc w:val="left"/>
      <w:pPr>
        <w:ind w:left="786" w:hanging="360"/>
      </w:pPr>
      <w:rPr>
        <w:rFonts w:hint="default"/>
        <w:w w:val="100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61DB5184"/>
    <w:multiLevelType w:val="hybridMultilevel"/>
    <w:tmpl w:val="C3ECCCF8"/>
    <w:lvl w:ilvl="0" w:tplc="D8DC16D8">
      <w:start w:val="1"/>
      <w:numFmt w:val="bullet"/>
      <w:lvlText w:val="-"/>
      <w:lvlJc w:val="left"/>
      <w:pPr>
        <w:ind w:left="927" w:hanging="360"/>
      </w:pPr>
      <w:rPr>
        <w:rFonts w:ascii="Garamond" w:eastAsia="Times New Roman" w:hAnsi="Garamond" w:cs="Tahoma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3">
    <w:nsid w:val="64CD517D"/>
    <w:multiLevelType w:val="hybridMultilevel"/>
    <w:tmpl w:val="EBBE9C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4EF7540"/>
    <w:multiLevelType w:val="multilevel"/>
    <w:tmpl w:val="E1F8A120"/>
    <w:lvl w:ilvl="0">
      <w:start w:val="1"/>
      <w:numFmt w:val="decimal"/>
      <w:lvlText w:val="%1."/>
      <w:lvlJc w:val="left"/>
      <w:pPr>
        <w:ind w:left="466" w:hanging="346"/>
      </w:pPr>
      <w:rPr>
        <w:rFonts w:ascii="Times New Roman" w:hAnsi="Times New Roman" w:cs="Times New Roman"/>
        <w:b/>
        <w:bCs/>
        <w:w w:val="104"/>
        <w:sz w:val="22"/>
        <w:szCs w:val="22"/>
      </w:rPr>
    </w:lvl>
    <w:lvl w:ilvl="1">
      <w:start w:val="1"/>
      <w:numFmt w:val="decimal"/>
      <w:lvlText w:val="%2."/>
      <w:lvlJc w:val="left"/>
      <w:pPr>
        <w:ind w:left="1470" w:hanging="346"/>
      </w:pPr>
      <w:rPr>
        <w:rFonts w:ascii="Times New Roman" w:eastAsia="Times New Roman" w:hAnsi="Times New Roman" w:cs="Times New Roman"/>
        <w:b/>
      </w:rPr>
    </w:lvl>
    <w:lvl w:ilvl="2">
      <w:numFmt w:val="bullet"/>
      <w:lvlText w:val="•"/>
      <w:lvlJc w:val="left"/>
      <w:pPr>
        <w:ind w:left="2473" w:hanging="346"/>
      </w:pPr>
    </w:lvl>
    <w:lvl w:ilvl="3">
      <w:numFmt w:val="bullet"/>
      <w:lvlText w:val="•"/>
      <w:lvlJc w:val="left"/>
      <w:pPr>
        <w:ind w:left="3477" w:hanging="346"/>
      </w:pPr>
    </w:lvl>
    <w:lvl w:ilvl="4">
      <w:numFmt w:val="bullet"/>
      <w:lvlText w:val="•"/>
      <w:lvlJc w:val="left"/>
      <w:pPr>
        <w:ind w:left="4481" w:hanging="346"/>
      </w:pPr>
    </w:lvl>
    <w:lvl w:ilvl="5">
      <w:numFmt w:val="bullet"/>
      <w:lvlText w:val="•"/>
      <w:lvlJc w:val="left"/>
      <w:pPr>
        <w:ind w:left="5485" w:hanging="346"/>
      </w:pPr>
    </w:lvl>
    <w:lvl w:ilvl="6">
      <w:numFmt w:val="bullet"/>
      <w:lvlText w:val="•"/>
      <w:lvlJc w:val="left"/>
      <w:pPr>
        <w:ind w:left="6488" w:hanging="346"/>
      </w:pPr>
    </w:lvl>
    <w:lvl w:ilvl="7">
      <w:numFmt w:val="bullet"/>
      <w:lvlText w:val="•"/>
      <w:lvlJc w:val="left"/>
      <w:pPr>
        <w:ind w:left="7492" w:hanging="346"/>
      </w:pPr>
    </w:lvl>
    <w:lvl w:ilvl="8">
      <w:numFmt w:val="bullet"/>
      <w:lvlText w:val="•"/>
      <w:lvlJc w:val="left"/>
      <w:pPr>
        <w:ind w:left="8496" w:hanging="346"/>
      </w:pPr>
    </w:lvl>
  </w:abstractNum>
  <w:abstractNum w:abstractNumId="45">
    <w:nsid w:val="654D0923"/>
    <w:multiLevelType w:val="hybridMultilevel"/>
    <w:tmpl w:val="8C8073F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940CAE"/>
    <w:multiLevelType w:val="hybridMultilevel"/>
    <w:tmpl w:val="BD666DBE"/>
    <w:lvl w:ilvl="0" w:tplc="29CE2DE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DF05774"/>
    <w:multiLevelType w:val="hybridMultilevel"/>
    <w:tmpl w:val="AB22B542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48">
    <w:nsid w:val="6EFC1A5E"/>
    <w:multiLevelType w:val="multilevel"/>
    <w:tmpl w:val="6D5A8DC0"/>
    <w:lvl w:ilvl="0">
      <w:start w:val="1"/>
      <w:numFmt w:val="lowerLetter"/>
      <w:lvlText w:val="%1)"/>
      <w:lvlJc w:val="left"/>
      <w:pPr>
        <w:tabs>
          <w:tab w:val="num" w:pos="1397"/>
        </w:tabs>
        <w:ind w:left="1397" w:hanging="420"/>
      </w:pPr>
    </w:lvl>
    <w:lvl w:ilvl="1">
      <w:start w:val="1"/>
      <w:numFmt w:val="bullet"/>
      <w:lvlText w:val="□"/>
      <w:lvlJc w:val="left"/>
      <w:pPr>
        <w:tabs>
          <w:tab w:val="num" w:pos="2057"/>
        </w:tabs>
        <w:ind w:left="2057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777"/>
        </w:tabs>
        <w:ind w:left="2777" w:hanging="180"/>
      </w:pPr>
    </w:lvl>
    <w:lvl w:ilvl="3">
      <w:start w:val="1"/>
      <w:numFmt w:val="decimal"/>
      <w:lvlText w:val="%4."/>
      <w:lvlJc w:val="left"/>
      <w:pPr>
        <w:tabs>
          <w:tab w:val="num" w:pos="3497"/>
        </w:tabs>
        <w:ind w:left="3497" w:hanging="360"/>
      </w:pPr>
    </w:lvl>
    <w:lvl w:ilvl="4">
      <w:start w:val="1"/>
      <w:numFmt w:val="lowerLetter"/>
      <w:lvlText w:val="%5."/>
      <w:lvlJc w:val="left"/>
      <w:pPr>
        <w:tabs>
          <w:tab w:val="num" w:pos="4217"/>
        </w:tabs>
        <w:ind w:left="4217" w:hanging="360"/>
      </w:pPr>
    </w:lvl>
    <w:lvl w:ilvl="5">
      <w:start w:val="1"/>
      <w:numFmt w:val="lowerRoman"/>
      <w:lvlText w:val="%6."/>
      <w:lvlJc w:val="right"/>
      <w:pPr>
        <w:tabs>
          <w:tab w:val="num" w:pos="4937"/>
        </w:tabs>
        <w:ind w:left="4937" w:hanging="180"/>
      </w:pPr>
    </w:lvl>
    <w:lvl w:ilvl="6">
      <w:start w:val="1"/>
      <w:numFmt w:val="decimal"/>
      <w:lvlText w:val="%7."/>
      <w:lvlJc w:val="left"/>
      <w:pPr>
        <w:tabs>
          <w:tab w:val="num" w:pos="5657"/>
        </w:tabs>
        <w:ind w:left="5657" w:hanging="360"/>
      </w:pPr>
    </w:lvl>
    <w:lvl w:ilvl="7">
      <w:start w:val="1"/>
      <w:numFmt w:val="lowerLetter"/>
      <w:lvlText w:val="%8."/>
      <w:lvlJc w:val="left"/>
      <w:pPr>
        <w:tabs>
          <w:tab w:val="num" w:pos="6377"/>
        </w:tabs>
        <w:ind w:left="6377" w:hanging="360"/>
      </w:pPr>
    </w:lvl>
    <w:lvl w:ilvl="8">
      <w:start w:val="1"/>
      <w:numFmt w:val="lowerRoman"/>
      <w:lvlText w:val="%9."/>
      <w:lvlJc w:val="right"/>
      <w:pPr>
        <w:tabs>
          <w:tab w:val="num" w:pos="7097"/>
        </w:tabs>
        <w:ind w:left="7097" w:hanging="180"/>
      </w:pPr>
    </w:lvl>
  </w:abstractNum>
  <w:abstractNum w:abstractNumId="49">
    <w:nsid w:val="7D975702"/>
    <w:multiLevelType w:val="multilevel"/>
    <w:tmpl w:val="45A67DC2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 w:hint="default"/>
        <w:b w:val="0"/>
        <w:bCs w:val="0"/>
        <w:spacing w:val="1"/>
        <w:w w:val="99"/>
        <w:sz w:val="24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 w:hint="default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  <w:rPr>
        <w:rFonts w:hint="default"/>
      </w:rPr>
    </w:lvl>
    <w:lvl w:ilvl="3">
      <w:numFmt w:val="bullet"/>
      <w:lvlText w:val="•"/>
      <w:lvlJc w:val="left"/>
      <w:pPr>
        <w:ind w:left="2821" w:hanging="430"/>
      </w:pPr>
      <w:rPr>
        <w:rFonts w:hint="default"/>
      </w:rPr>
    </w:lvl>
    <w:lvl w:ilvl="4">
      <w:numFmt w:val="bullet"/>
      <w:lvlText w:val="•"/>
      <w:lvlJc w:val="left"/>
      <w:pPr>
        <w:ind w:left="3844" w:hanging="430"/>
      </w:pPr>
      <w:rPr>
        <w:rFonts w:hint="default"/>
      </w:rPr>
    </w:lvl>
    <w:lvl w:ilvl="5">
      <w:numFmt w:val="bullet"/>
      <w:lvlText w:val="•"/>
      <w:lvlJc w:val="left"/>
      <w:pPr>
        <w:ind w:left="4868" w:hanging="430"/>
      </w:pPr>
      <w:rPr>
        <w:rFonts w:hint="default"/>
      </w:rPr>
    </w:lvl>
    <w:lvl w:ilvl="6">
      <w:numFmt w:val="bullet"/>
      <w:lvlText w:val="•"/>
      <w:lvlJc w:val="left"/>
      <w:pPr>
        <w:ind w:left="5892" w:hanging="430"/>
      </w:pPr>
      <w:rPr>
        <w:rFonts w:hint="default"/>
      </w:rPr>
    </w:lvl>
    <w:lvl w:ilvl="7">
      <w:numFmt w:val="bullet"/>
      <w:lvlText w:val="•"/>
      <w:lvlJc w:val="left"/>
      <w:pPr>
        <w:ind w:left="6915" w:hanging="430"/>
      </w:pPr>
      <w:rPr>
        <w:rFonts w:hint="default"/>
      </w:rPr>
    </w:lvl>
    <w:lvl w:ilvl="8">
      <w:numFmt w:val="bullet"/>
      <w:lvlText w:val="•"/>
      <w:lvlJc w:val="left"/>
      <w:pPr>
        <w:ind w:left="7939" w:hanging="430"/>
      </w:pPr>
      <w:rPr>
        <w:rFonts w:hint="default"/>
      </w:rPr>
    </w:lvl>
  </w:abstractNum>
  <w:num w:numId="1">
    <w:abstractNumId w:val="33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25"/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38"/>
  </w:num>
  <w:num w:numId="11">
    <w:abstractNumId w:val="15"/>
  </w:num>
  <w:num w:numId="12">
    <w:abstractNumId w:val="20"/>
  </w:num>
  <w:num w:numId="13">
    <w:abstractNumId w:val="17"/>
  </w:num>
  <w:num w:numId="14">
    <w:abstractNumId w:val="31"/>
  </w:num>
  <w:num w:numId="15">
    <w:abstractNumId w:val="43"/>
  </w:num>
  <w:num w:numId="16">
    <w:abstractNumId w:val="16"/>
  </w:num>
  <w:num w:numId="17">
    <w:abstractNumId w:val="0"/>
  </w:num>
  <w:num w:numId="18">
    <w:abstractNumId w:val="48"/>
  </w:num>
  <w:num w:numId="19">
    <w:abstractNumId w:val="22"/>
  </w:num>
  <w:num w:numId="20">
    <w:abstractNumId w:val="28"/>
  </w:num>
  <w:num w:numId="21">
    <w:abstractNumId w:val="41"/>
  </w:num>
  <w:num w:numId="22">
    <w:abstractNumId w:val="18"/>
  </w:num>
  <w:num w:numId="23">
    <w:abstractNumId w:val="34"/>
  </w:num>
  <w:num w:numId="24">
    <w:abstractNumId w:val="19"/>
  </w:num>
  <w:num w:numId="25">
    <w:abstractNumId w:val="27"/>
  </w:num>
  <w:num w:numId="26">
    <w:abstractNumId w:val="21"/>
  </w:num>
  <w:num w:numId="27">
    <w:abstractNumId w:val="44"/>
  </w:num>
  <w:num w:numId="28">
    <w:abstractNumId w:val="14"/>
  </w:num>
  <w:num w:numId="29">
    <w:abstractNumId w:val="32"/>
  </w:num>
  <w:num w:numId="30">
    <w:abstractNumId w:val="11"/>
  </w:num>
  <w:num w:numId="31">
    <w:abstractNumId w:val="13"/>
  </w:num>
  <w:num w:numId="32">
    <w:abstractNumId w:val="10"/>
  </w:num>
  <w:num w:numId="33">
    <w:abstractNumId w:val="45"/>
  </w:num>
  <w:num w:numId="34">
    <w:abstractNumId w:val="8"/>
  </w:num>
  <w:num w:numId="35">
    <w:abstractNumId w:val="47"/>
  </w:num>
  <w:num w:numId="36">
    <w:abstractNumId w:val="42"/>
  </w:num>
  <w:num w:numId="37">
    <w:abstractNumId w:val="23"/>
  </w:num>
  <w:num w:numId="38">
    <w:abstractNumId w:val="12"/>
  </w:num>
  <w:num w:numId="39">
    <w:abstractNumId w:val="49"/>
  </w:num>
  <w:num w:numId="40">
    <w:abstractNumId w:val="7"/>
  </w:num>
  <w:num w:numId="41">
    <w:abstractNumId w:val="39"/>
  </w:num>
  <w:num w:numId="42">
    <w:abstractNumId w:val="9"/>
  </w:num>
  <w:num w:numId="43">
    <w:abstractNumId w:val="35"/>
  </w:num>
  <w:num w:numId="44">
    <w:abstractNumId w:val="24"/>
  </w:num>
  <w:num w:numId="45">
    <w:abstractNumId w:val="4"/>
  </w:num>
  <w:num w:numId="46">
    <w:abstractNumId w:val="30"/>
  </w:num>
  <w:num w:numId="47">
    <w:abstractNumId w:val="36"/>
  </w:num>
  <w:num w:numId="48">
    <w:abstractNumId w:val="46"/>
  </w:num>
  <w:num w:numId="49">
    <w:abstractNumId w:val="40"/>
  </w:num>
  <w:num w:numId="50">
    <w:abstractNumId w:val="3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96"/>
    <w:rsid w:val="000000AA"/>
    <w:rsid w:val="00000AA1"/>
    <w:rsid w:val="00000DCC"/>
    <w:rsid w:val="00002F4B"/>
    <w:rsid w:val="000032D4"/>
    <w:rsid w:val="00003549"/>
    <w:rsid w:val="0000569A"/>
    <w:rsid w:val="000071A0"/>
    <w:rsid w:val="00013DA0"/>
    <w:rsid w:val="00015667"/>
    <w:rsid w:val="00021C76"/>
    <w:rsid w:val="0002204B"/>
    <w:rsid w:val="000227AB"/>
    <w:rsid w:val="000237F2"/>
    <w:rsid w:val="00024CA1"/>
    <w:rsid w:val="00027CF4"/>
    <w:rsid w:val="00030A3F"/>
    <w:rsid w:val="00030D33"/>
    <w:rsid w:val="00031778"/>
    <w:rsid w:val="000320B6"/>
    <w:rsid w:val="0003369C"/>
    <w:rsid w:val="000341D7"/>
    <w:rsid w:val="00035C73"/>
    <w:rsid w:val="00037B2C"/>
    <w:rsid w:val="00042681"/>
    <w:rsid w:val="00042803"/>
    <w:rsid w:val="00043D2F"/>
    <w:rsid w:val="00045FB1"/>
    <w:rsid w:val="00046250"/>
    <w:rsid w:val="00046CF9"/>
    <w:rsid w:val="00047340"/>
    <w:rsid w:val="00047903"/>
    <w:rsid w:val="0005121F"/>
    <w:rsid w:val="00053DC7"/>
    <w:rsid w:val="00054163"/>
    <w:rsid w:val="00055582"/>
    <w:rsid w:val="000556B8"/>
    <w:rsid w:val="0005606B"/>
    <w:rsid w:val="00057249"/>
    <w:rsid w:val="00057394"/>
    <w:rsid w:val="00061FE9"/>
    <w:rsid w:val="00062FF0"/>
    <w:rsid w:val="00063CA6"/>
    <w:rsid w:val="000708E7"/>
    <w:rsid w:val="00070CA0"/>
    <w:rsid w:val="0007149D"/>
    <w:rsid w:val="00072DBC"/>
    <w:rsid w:val="00073635"/>
    <w:rsid w:val="0007376A"/>
    <w:rsid w:val="00074118"/>
    <w:rsid w:val="000831BF"/>
    <w:rsid w:val="00084183"/>
    <w:rsid w:val="00084F97"/>
    <w:rsid w:val="00085D02"/>
    <w:rsid w:val="00086B03"/>
    <w:rsid w:val="00086B66"/>
    <w:rsid w:val="00094B63"/>
    <w:rsid w:val="0009564F"/>
    <w:rsid w:val="0009598E"/>
    <w:rsid w:val="000A03B7"/>
    <w:rsid w:val="000A29FF"/>
    <w:rsid w:val="000A43CA"/>
    <w:rsid w:val="000A63B7"/>
    <w:rsid w:val="000A644C"/>
    <w:rsid w:val="000A75F3"/>
    <w:rsid w:val="000B258A"/>
    <w:rsid w:val="000B4D41"/>
    <w:rsid w:val="000B6E2A"/>
    <w:rsid w:val="000C2B4E"/>
    <w:rsid w:val="000C30C0"/>
    <w:rsid w:val="000C3647"/>
    <w:rsid w:val="000C4258"/>
    <w:rsid w:val="000C4826"/>
    <w:rsid w:val="000C6B2B"/>
    <w:rsid w:val="000D0086"/>
    <w:rsid w:val="000D0677"/>
    <w:rsid w:val="000D06F9"/>
    <w:rsid w:val="000D1C1D"/>
    <w:rsid w:val="000D3F9D"/>
    <w:rsid w:val="000D718B"/>
    <w:rsid w:val="000D769D"/>
    <w:rsid w:val="000E12F9"/>
    <w:rsid w:val="000E1736"/>
    <w:rsid w:val="000E4CA3"/>
    <w:rsid w:val="000E5006"/>
    <w:rsid w:val="000E7EF5"/>
    <w:rsid w:val="000F156D"/>
    <w:rsid w:val="000F1A31"/>
    <w:rsid w:val="000F2C09"/>
    <w:rsid w:val="000F3D18"/>
    <w:rsid w:val="000F674A"/>
    <w:rsid w:val="00101E5B"/>
    <w:rsid w:val="00101F3F"/>
    <w:rsid w:val="0010283C"/>
    <w:rsid w:val="00104EF5"/>
    <w:rsid w:val="00105AF4"/>
    <w:rsid w:val="00106252"/>
    <w:rsid w:val="00106FA1"/>
    <w:rsid w:val="00111DD8"/>
    <w:rsid w:val="00112A23"/>
    <w:rsid w:val="00112A2A"/>
    <w:rsid w:val="001137DE"/>
    <w:rsid w:val="001175BF"/>
    <w:rsid w:val="001208D5"/>
    <w:rsid w:val="00121608"/>
    <w:rsid w:val="00122044"/>
    <w:rsid w:val="0012347C"/>
    <w:rsid w:val="00125A95"/>
    <w:rsid w:val="0012616A"/>
    <w:rsid w:val="001273BE"/>
    <w:rsid w:val="001344D1"/>
    <w:rsid w:val="00134B3F"/>
    <w:rsid w:val="00136B6A"/>
    <w:rsid w:val="00136D6E"/>
    <w:rsid w:val="00137565"/>
    <w:rsid w:val="00141130"/>
    <w:rsid w:val="001418FA"/>
    <w:rsid w:val="001419DC"/>
    <w:rsid w:val="00144006"/>
    <w:rsid w:val="00144AC1"/>
    <w:rsid w:val="00145E52"/>
    <w:rsid w:val="001474A6"/>
    <w:rsid w:val="00154FBB"/>
    <w:rsid w:val="001657D9"/>
    <w:rsid w:val="00166858"/>
    <w:rsid w:val="001706FC"/>
    <w:rsid w:val="00174BAF"/>
    <w:rsid w:val="00176A04"/>
    <w:rsid w:val="00180872"/>
    <w:rsid w:val="001832A1"/>
    <w:rsid w:val="00187DD3"/>
    <w:rsid w:val="00193F96"/>
    <w:rsid w:val="001944D0"/>
    <w:rsid w:val="00195984"/>
    <w:rsid w:val="00195D79"/>
    <w:rsid w:val="00197334"/>
    <w:rsid w:val="00197512"/>
    <w:rsid w:val="00197B5B"/>
    <w:rsid w:val="001A0062"/>
    <w:rsid w:val="001A09C1"/>
    <w:rsid w:val="001A1996"/>
    <w:rsid w:val="001A1A26"/>
    <w:rsid w:val="001A2EEE"/>
    <w:rsid w:val="001A32C8"/>
    <w:rsid w:val="001A55C0"/>
    <w:rsid w:val="001A70A7"/>
    <w:rsid w:val="001B13CF"/>
    <w:rsid w:val="001B4A60"/>
    <w:rsid w:val="001B5CCA"/>
    <w:rsid w:val="001B69B6"/>
    <w:rsid w:val="001B6D06"/>
    <w:rsid w:val="001B7C10"/>
    <w:rsid w:val="001C144A"/>
    <w:rsid w:val="001C233D"/>
    <w:rsid w:val="001C2E3A"/>
    <w:rsid w:val="001C5DFB"/>
    <w:rsid w:val="001C6265"/>
    <w:rsid w:val="001C79EF"/>
    <w:rsid w:val="001D056C"/>
    <w:rsid w:val="001D28A0"/>
    <w:rsid w:val="001D2A5F"/>
    <w:rsid w:val="001D2ED7"/>
    <w:rsid w:val="001D44AB"/>
    <w:rsid w:val="001D5652"/>
    <w:rsid w:val="001D6CE8"/>
    <w:rsid w:val="001E0BE8"/>
    <w:rsid w:val="001E1199"/>
    <w:rsid w:val="001E34E1"/>
    <w:rsid w:val="001E3B07"/>
    <w:rsid w:val="001E4080"/>
    <w:rsid w:val="001E5E65"/>
    <w:rsid w:val="001E6137"/>
    <w:rsid w:val="001F0D9E"/>
    <w:rsid w:val="001F2FF1"/>
    <w:rsid w:val="002009E3"/>
    <w:rsid w:val="00200F0B"/>
    <w:rsid w:val="002015D7"/>
    <w:rsid w:val="00202207"/>
    <w:rsid w:val="00202B66"/>
    <w:rsid w:val="00204314"/>
    <w:rsid w:val="002046E1"/>
    <w:rsid w:val="00205C6E"/>
    <w:rsid w:val="00211C7B"/>
    <w:rsid w:val="00212F00"/>
    <w:rsid w:val="00214508"/>
    <w:rsid w:val="00214ECB"/>
    <w:rsid w:val="00216BC2"/>
    <w:rsid w:val="00217272"/>
    <w:rsid w:val="0022019A"/>
    <w:rsid w:val="002233EA"/>
    <w:rsid w:val="00223D45"/>
    <w:rsid w:val="00227F23"/>
    <w:rsid w:val="0023020A"/>
    <w:rsid w:val="002339A1"/>
    <w:rsid w:val="00235C38"/>
    <w:rsid w:val="0024035D"/>
    <w:rsid w:val="00244AC3"/>
    <w:rsid w:val="00244C03"/>
    <w:rsid w:val="00246C29"/>
    <w:rsid w:val="002519AD"/>
    <w:rsid w:val="0025254A"/>
    <w:rsid w:val="002525F7"/>
    <w:rsid w:val="00252674"/>
    <w:rsid w:val="00254E45"/>
    <w:rsid w:val="00256599"/>
    <w:rsid w:val="00256C4A"/>
    <w:rsid w:val="00261865"/>
    <w:rsid w:val="00262297"/>
    <w:rsid w:val="00265C11"/>
    <w:rsid w:val="00266F72"/>
    <w:rsid w:val="0026703B"/>
    <w:rsid w:val="0027429B"/>
    <w:rsid w:val="002750E5"/>
    <w:rsid w:val="0027556C"/>
    <w:rsid w:val="00275BDB"/>
    <w:rsid w:val="00275E40"/>
    <w:rsid w:val="00277F22"/>
    <w:rsid w:val="00280BB0"/>
    <w:rsid w:val="0028132C"/>
    <w:rsid w:val="00281B7F"/>
    <w:rsid w:val="00281CCA"/>
    <w:rsid w:val="00286A4B"/>
    <w:rsid w:val="0028779F"/>
    <w:rsid w:val="00292ED6"/>
    <w:rsid w:val="00293CD3"/>
    <w:rsid w:val="0029451F"/>
    <w:rsid w:val="0029507B"/>
    <w:rsid w:val="002965AC"/>
    <w:rsid w:val="002A29E7"/>
    <w:rsid w:val="002A4316"/>
    <w:rsid w:val="002A47CB"/>
    <w:rsid w:val="002B0D13"/>
    <w:rsid w:val="002B3473"/>
    <w:rsid w:val="002B575A"/>
    <w:rsid w:val="002B6435"/>
    <w:rsid w:val="002B68AF"/>
    <w:rsid w:val="002B735F"/>
    <w:rsid w:val="002B7ED0"/>
    <w:rsid w:val="002C08F0"/>
    <w:rsid w:val="002C0B9C"/>
    <w:rsid w:val="002C4B11"/>
    <w:rsid w:val="002C770A"/>
    <w:rsid w:val="002D2DE5"/>
    <w:rsid w:val="002D49C3"/>
    <w:rsid w:val="002D4B30"/>
    <w:rsid w:val="002D5F2E"/>
    <w:rsid w:val="002D6F71"/>
    <w:rsid w:val="002E0409"/>
    <w:rsid w:val="002E2093"/>
    <w:rsid w:val="002E29B7"/>
    <w:rsid w:val="002E6712"/>
    <w:rsid w:val="002E7D1B"/>
    <w:rsid w:val="002F0308"/>
    <w:rsid w:val="002F10BC"/>
    <w:rsid w:val="002F4790"/>
    <w:rsid w:val="003001B4"/>
    <w:rsid w:val="003019C7"/>
    <w:rsid w:val="00305B99"/>
    <w:rsid w:val="00306FE8"/>
    <w:rsid w:val="0030764C"/>
    <w:rsid w:val="00311FC3"/>
    <w:rsid w:val="003138CA"/>
    <w:rsid w:val="0031567C"/>
    <w:rsid w:val="00315DB5"/>
    <w:rsid w:val="00320785"/>
    <w:rsid w:val="003228F6"/>
    <w:rsid w:val="00323694"/>
    <w:rsid w:val="00324E89"/>
    <w:rsid w:val="00326793"/>
    <w:rsid w:val="00327190"/>
    <w:rsid w:val="00327C22"/>
    <w:rsid w:val="0033118B"/>
    <w:rsid w:val="00336B25"/>
    <w:rsid w:val="00340C3B"/>
    <w:rsid w:val="00342087"/>
    <w:rsid w:val="00342A3B"/>
    <w:rsid w:val="00343DE2"/>
    <w:rsid w:val="00344866"/>
    <w:rsid w:val="00346015"/>
    <w:rsid w:val="00347722"/>
    <w:rsid w:val="00350C0F"/>
    <w:rsid w:val="00352B2D"/>
    <w:rsid w:val="00354CC2"/>
    <w:rsid w:val="00355F37"/>
    <w:rsid w:val="00356154"/>
    <w:rsid w:val="003567A7"/>
    <w:rsid w:val="003608B5"/>
    <w:rsid w:val="00362343"/>
    <w:rsid w:val="00362B63"/>
    <w:rsid w:val="0036337F"/>
    <w:rsid w:val="00364A1B"/>
    <w:rsid w:val="003661CA"/>
    <w:rsid w:val="00367F0E"/>
    <w:rsid w:val="00370158"/>
    <w:rsid w:val="003706D8"/>
    <w:rsid w:val="00373D71"/>
    <w:rsid w:val="003742A7"/>
    <w:rsid w:val="00374891"/>
    <w:rsid w:val="00374F58"/>
    <w:rsid w:val="0037541D"/>
    <w:rsid w:val="003757A4"/>
    <w:rsid w:val="00375AEF"/>
    <w:rsid w:val="00375B19"/>
    <w:rsid w:val="00383883"/>
    <w:rsid w:val="003846A9"/>
    <w:rsid w:val="00384A47"/>
    <w:rsid w:val="00391CB6"/>
    <w:rsid w:val="00392AC3"/>
    <w:rsid w:val="003941B1"/>
    <w:rsid w:val="00396A3A"/>
    <w:rsid w:val="003A0B98"/>
    <w:rsid w:val="003A422D"/>
    <w:rsid w:val="003A50A5"/>
    <w:rsid w:val="003B14DA"/>
    <w:rsid w:val="003B1A33"/>
    <w:rsid w:val="003B1CD6"/>
    <w:rsid w:val="003B1D35"/>
    <w:rsid w:val="003B22EF"/>
    <w:rsid w:val="003B2B23"/>
    <w:rsid w:val="003B5036"/>
    <w:rsid w:val="003B5644"/>
    <w:rsid w:val="003B7148"/>
    <w:rsid w:val="003C1CF2"/>
    <w:rsid w:val="003C2204"/>
    <w:rsid w:val="003C36E5"/>
    <w:rsid w:val="003C3BD0"/>
    <w:rsid w:val="003C4777"/>
    <w:rsid w:val="003C78BC"/>
    <w:rsid w:val="003D13F8"/>
    <w:rsid w:val="003D16FF"/>
    <w:rsid w:val="003D26A1"/>
    <w:rsid w:val="003D3B0A"/>
    <w:rsid w:val="003D7E36"/>
    <w:rsid w:val="003E36C5"/>
    <w:rsid w:val="003E631A"/>
    <w:rsid w:val="003F1186"/>
    <w:rsid w:val="003F146D"/>
    <w:rsid w:val="003F1566"/>
    <w:rsid w:val="003F51FA"/>
    <w:rsid w:val="003F6C17"/>
    <w:rsid w:val="003F779B"/>
    <w:rsid w:val="00400D5D"/>
    <w:rsid w:val="004016B9"/>
    <w:rsid w:val="0040626C"/>
    <w:rsid w:val="004078D6"/>
    <w:rsid w:val="00410187"/>
    <w:rsid w:val="00410768"/>
    <w:rsid w:val="00410EAD"/>
    <w:rsid w:val="00412187"/>
    <w:rsid w:val="0041422B"/>
    <w:rsid w:val="0041575E"/>
    <w:rsid w:val="0041793F"/>
    <w:rsid w:val="004237C7"/>
    <w:rsid w:val="00423C68"/>
    <w:rsid w:val="00423EB1"/>
    <w:rsid w:val="004240C2"/>
    <w:rsid w:val="00424969"/>
    <w:rsid w:val="00424BC3"/>
    <w:rsid w:val="004324C8"/>
    <w:rsid w:val="00432C8E"/>
    <w:rsid w:val="00432EE8"/>
    <w:rsid w:val="00433FF8"/>
    <w:rsid w:val="00434736"/>
    <w:rsid w:val="004362BF"/>
    <w:rsid w:val="00436F24"/>
    <w:rsid w:val="00440615"/>
    <w:rsid w:val="0044496F"/>
    <w:rsid w:val="00445F26"/>
    <w:rsid w:val="00445FF8"/>
    <w:rsid w:val="00446AA5"/>
    <w:rsid w:val="0044775D"/>
    <w:rsid w:val="00447DF0"/>
    <w:rsid w:val="00452D2E"/>
    <w:rsid w:val="00454E99"/>
    <w:rsid w:val="00456B0C"/>
    <w:rsid w:val="00456B46"/>
    <w:rsid w:val="00456C49"/>
    <w:rsid w:val="004574C1"/>
    <w:rsid w:val="0046094F"/>
    <w:rsid w:val="004622FB"/>
    <w:rsid w:val="00465790"/>
    <w:rsid w:val="00465D60"/>
    <w:rsid w:val="00466BAD"/>
    <w:rsid w:val="0047606E"/>
    <w:rsid w:val="004775E5"/>
    <w:rsid w:val="00477C5E"/>
    <w:rsid w:val="00481D15"/>
    <w:rsid w:val="00483812"/>
    <w:rsid w:val="00483FB8"/>
    <w:rsid w:val="004843E1"/>
    <w:rsid w:val="00484675"/>
    <w:rsid w:val="004852B1"/>
    <w:rsid w:val="00486C7D"/>
    <w:rsid w:val="00490ACC"/>
    <w:rsid w:val="00491E16"/>
    <w:rsid w:val="00494CB6"/>
    <w:rsid w:val="00495397"/>
    <w:rsid w:val="00495623"/>
    <w:rsid w:val="0049644F"/>
    <w:rsid w:val="0049681E"/>
    <w:rsid w:val="004A28DB"/>
    <w:rsid w:val="004A3FD7"/>
    <w:rsid w:val="004A3FE5"/>
    <w:rsid w:val="004A7E24"/>
    <w:rsid w:val="004A7EE3"/>
    <w:rsid w:val="004A7FE5"/>
    <w:rsid w:val="004B02EE"/>
    <w:rsid w:val="004B03A5"/>
    <w:rsid w:val="004B2E06"/>
    <w:rsid w:val="004B3BEB"/>
    <w:rsid w:val="004B431D"/>
    <w:rsid w:val="004B4769"/>
    <w:rsid w:val="004B4C98"/>
    <w:rsid w:val="004B54C3"/>
    <w:rsid w:val="004B5EE3"/>
    <w:rsid w:val="004B6B59"/>
    <w:rsid w:val="004C0F07"/>
    <w:rsid w:val="004C3D1E"/>
    <w:rsid w:val="004C6A6F"/>
    <w:rsid w:val="004D01FC"/>
    <w:rsid w:val="004D06D0"/>
    <w:rsid w:val="004D4D27"/>
    <w:rsid w:val="004D5C51"/>
    <w:rsid w:val="004D75C6"/>
    <w:rsid w:val="004E1405"/>
    <w:rsid w:val="004E2296"/>
    <w:rsid w:val="004E65D8"/>
    <w:rsid w:val="004E6AFC"/>
    <w:rsid w:val="004E6B24"/>
    <w:rsid w:val="004E6DA2"/>
    <w:rsid w:val="004E71BD"/>
    <w:rsid w:val="004F0D05"/>
    <w:rsid w:val="004F0ECC"/>
    <w:rsid w:val="004F2882"/>
    <w:rsid w:val="004F42E2"/>
    <w:rsid w:val="004F4A62"/>
    <w:rsid w:val="004F4E9D"/>
    <w:rsid w:val="00507929"/>
    <w:rsid w:val="005127B1"/>
    <w:rsid w:val="005131C9"/>
    <w:rsid w:val="0051375E"/>
    <w:rsid w:val="00513C2C"/>
    <w:rsid w:val="00513CC4"/>
    <w:rsid w:val="00514BB5"/>
    <w:rsid w:val="00514C99"/>
    <w:rsid w:val="005170B4"/>
    <w:rsid w:val="005209A9"/>
    <w:rsid w:val="00520B45"/>
    <w:rsid w:val="00521462"/>
    <w:rsid w:val="00523B10"/>
    <w:rsid w:val="0052409A"/>
    <w:rsid w:val="005241DB"/>
    <w:rsid w:val="005268E8"/>
    <w:rsid w:val="00526F74"/>
    <w:rsid w:val="005303BF"/>
    <w:rsid w:val="00530981"/>
    <w:rsid w:val="005343CD"/>
    <w:rsid w:val="00534C31"/>
    <w:rsid w:val="00543F4D"/>
    <w:rsid w:val="00545F28"/>
    <w:rsid w:val="005465FF"/>
    <w:rsid w:val="00550011"/>
    <w:rsid w:val="005513CF"/>
    <w:rsid w:val="005517BC"/>
    <w:rsid w:val="00554032"/>
    <w:rsid w:val="005546DF"/>
    <w:rsid w:val="0055757B"/>
    <w:rsid w:val="005618BE"/>
    <w:rsid w:val="00562BC7"/>
    <w:rsid w:val="00566E4C"/>
    <w:rsid w:val="005714B3"/>
    <w:rsid w:val="0057218B"/>
    <w:rsid w:val="00574825"/>
    <w:rsid w:val="00576C95"/>
    <w:rsid w:val="00585B00"/>
    <w:rsid w:val="00585C04"/>
    <w:rsid w:val="00587899"/>
    <w:rsid w:val="00587A3C"/>
    <w:rsid w:val="00587C93"/>
    <w:rsid w:val="00592FDA"/>
    <w:rsid w:val="00593D07"/>
    <w:rsid w:val="00596B4F"/>
    <w:rsid w:val="005A0069"/>
    <w:rsid w:val="005A2534"/>
    <w:rsid w:val="005A3AED"/>
    <w:rsid w:val="005A5FFA"/>
    <w:rsid w:val="005A65DF"/>
    <w:rsid w:val="005A7985"/>
    <w:rsid w:val="005B13D3"/>
    <w:rsid w:val="005B1F83"/>
    <w:rsid w:val="005B3114"/>
    <w:rsid w:val="005B54B0"/>
    <w:rsid w:val="005B5F27"/>
    <w:rsid w:val="005B695E"/>
    <w:rsid w:val="005C07E6"/>
    <w:rsid w:val="005C21B6"/>
    <w:rsid w:val="005C33BF"/>
    <w:rsid w:val="005D1326"/>
    <w:rsid w:val="005D1464"/>
    <w:rsid w:val="005D1FE6"/>
    <w:rsid w:val="005D5CDE"/>
    <w:rsid w:val="005D6779"/>
    <w:rsid w:val="005E0440"/>
    <w:rsid w:val="005E2D6D"/>
    <w:rsid w:val="005E36E7"/>
    <w:rsid w:val="005E3F38"/>
    <w:rsid w:val="005E5506"/>
    <w:rsid w:val="005E6C50"/>
    <w:rsid w:val="005F163A"/>
    <w:rsid w:val="005F5C2F"/>
    <w:rsid w:val="00602133"/>
    <w:rsid w:val="00602C18"/>
    <w:rsid w:val="00604247"/>
    <w:rsid w:val="0061389B"/>
    <w:rsid w:val="00615A3C"/>
    <w:rsid w:val="00616962"/>
    <w:rsid w:val="0061698B"/>
    <w:rsid w:val="00617742"/>
    <w:rsid w:val="0061796D"/>
    <w:rsid w:val="006238B7"/>
    <w:rsid w:val="00624868"/>
    <w:rsid w:val="0062743D"/>
    <w:rsid w:val="006310DF"/>
    <w:rsid w:val="006314CE"/>
    <w:rsid w:val="006316EE"/>
    <w:rsid w:val="00631DD9"/>
    <w:rsid w:val="00632E9B"/>
    <w:rsid w:val="00637744"/>
    <w:rsid w:val="00640E0D"/>
    <w:rsid w:val="00641534"/>
    <w:rsid w:val="00641CC2"/>
    <w:rsid w:val="0064200E"/>
    <w:rsid w:val="0064289F"/>
    <w:rsid w:val="00642DEF"/>
    <w:rsid w:val="00646995"/>
    <w:rsid w:val="00647663"/>
    <w:rsid w:val="00647715"/>
    <w:rsid w:val="006515DE"/>
    <w:rsid w:val="00652972"/>
    <w:rsid w:val="00653340"/>
    <w:rsid w:val="0065508D"/>
    <w:rsid w:val="00662C54"/>
    <w:rsid w:val="00663464"/>
    <w:rsid w:val="0066654E"/>
    <w:rsid w:val="0067186F"/>
    <w:rsid w:val="006725C8"/>
    <w:rsid w:val="00673FD4"/>
    <w:rsid w:val="006768C1"/>
    <w:rsid w:val="006778B7"/>
    <w:rsid w:val="006805AA"/>
    <w:rsid w:val="0068428D"/>
    <w:rsid w:val="0069080A"/>
    <w:rsid w:val="006939C9"/>
    <w:rsid w:val="006944A3"/>
    <w:rsid w:val="00696E0C"/>
    <w:rsid w:val="00697868"/>
    <w:rsid w:val="00697EB4"/>
    <w:rsid w:val="006A0429"/>
    <w:rsid w:val="006A09D8"/>
    <w:rsid w:val="006A32D4"/>
    <w:rsid w:val="006A4A85"/>
    <w:rsid w:val="006B03A8"/>
    <w:rsid w:val="006B16F0"/>
    <w:rsid w:val="006B19E7"/>
    <w:rsid w:val="006B2BDC"/>
    <w:rsid w:val="006B4926"/>
    <w:rsid w:val="006B64FF"/>
    <w:rsid w:val="006C1637"/>
    <w:rsid w:val="006C1907"/>
    <w:rsid w:val="006C4409"/>
    <w:rsid w:val="006C58E9"/>
    <w:rsid w:val="006C592C"/>
    <w:rsid w:val="006C5CFC"/>
    <w:rsid w:val="006D3216"/>
    <w:rsid w:val="006D56EF"/>
    <w:rsid w:val="006D7261"/>
    <w:rsid w:val="006E43C5"/>
    <w:rsid w:val="006E4D6A"/>
    <w:rsid w:val="006E6633"/>
    <w:rsid w:val="006F2DFB"/>
    <w:rsid w:val="006F37F8"/>
    <w:rsid w:val="006F3CB5"/>
    <w:rsid w:val="006F3DA5"/>
    <w:rsid w:val="006F67A2"/>
    <w:rsid w:val="0070069A"/>
    <w:rsid w:val="007008BD"/>
    <w:rsid w:val="00702E25"/>
    <w:rsid w:val="0070407B"/>
    <w:rsid w:val="00704697"/>
    <w:rsid w:val="007054DE"/>
    <w:rsid w:val="0070562C"/>
    <w:rsid w:val="007074D1"/>
    <w:rsid w:val="00707F06"/>
    <w:rsid w:val="00710D8A"/>
    <w:rsid w:val="007111C6"/>
    <w:rsid w:val="00711488"/>
    <w:rsid w:val="007159B0"/>
    <w:rsid w:val="007162B5"/>
    <w:rsid w:val="00716401"/>
    <w:rsid w:val="0071663E"/>
    <w:rsid w:val="00716BC6"/>
    <w:rsid w:val="00720B2A"/>
    <w:rsid w:val="00721055"/>
    <w:rsid w:val="00724B0B"/>
    <w:rsid w:val="007263D6"/>
    <w:rsid w:val="007334D4"/>
    <w:rsid w:val="00733D1B"/>
    <w:rsid w:val="00740FB0"/>
    <w:rsid w:val="007424D0"/>
    <w:rsid w:val="00742942"/>
    <w:rsid w:val="00744C14"/>
    <w:rsid w:val="007465D8"/>
    <w:rsid w:val="007525AF"/>
    <w:rsid w:val="00753674"/>
    <w:rsid w:val="00753EE8"/>
    <w:rsid w:val="007548EE"/>
    <w:rsid w:val="00755A37"/>
    <w:rsid w:val="007564DC"/>
    <w:rsid w:val="00756678"/>
    <w:rsid w:val="00757833"/>
    <w:rsid w:val="0076539D"/>
    <w:rsid w:val="00766E3B"/>
    <w:rsid w:val="00767AB0"/>
    <w:rsid w:val="007702C4"/>
    <w:rsid w:val="00771EB7"/>
    <w:rsid w:val="0077328F"/>
    <w:rsid w:val="00776D5F"/>
    <w:rsid w:val="00780EEF"/>
    <w:rsid w:val="007817FD"/>
    <w:rsid w:val="00782851"/>
    <w:rsid w:val="007836C2"/>
    <w:rsid w:val="007844E4"/>
    <w:rsid w:val="00785B19"/>
    <w:rsid w:val="00793B69"/>
    <w:rsid w:val="00796093"/>
    <w:rsid w:val="00796813"/>
    <w:rsid w:val="00796ED6"/>
    <w:rsid w:val="00797442"/>
    <w:rsid w:val="007A1379"/>
    <w:rsid w:val="007A1820"/>
    <w:rsid w:val="007A1BA7"/>
    <w:rsid w:val="007A3C35"/>
    <w:rsid w:val="007A74F8"/>
    <w:rsid w:val="007A75D6"/>
    <w:rsid w:val="007B23B8"/>
    <w:rsid w:val="007B365F"/>
    <w:rsid w:val="007B4136"/>
    <w:rsid w:val="007B4C9D"/>
    <w:rsid w:val="007B7C3C"/>
    <w:rsid w:val="007B7C6E"/>
    <w:rsid w:val="007C1B6E"/>
    <w:rsid w:val="007C2306"/>
    <w:rsid w:val="007D0D9B"/>
    <w:rsid w:val="007D12D1"/>
    <w:rsid w:val="007D226A"/>
    <w:rsid w:val="007D22AF"/>
    <w:rsid w:val="007D266C"/>
    <w:rsid w:val="007D6EF8"/>
    <w:rsid w:val="007E1347"/>
    <w:rsid w:val="007E3743"/>
    <w:rsid w:val="007E6B1A"/>
    <w:rsid w:val="007E71F6"/>
    <w:rsid w:val="007E7430"/>
    <w:rsid w:val="007F0782"/>
    <w:rsid w:val="007F21E6"/>
    <w:rsid w:val="007F2609"/>
    <w:rsid w:val="007F2ACC"/>
    <w:rsid w:val="007F3931"/>
    <w:rsid w:val="007F4FBA"/>
    <w:rsid w:val="007F5750"/>
    <w:rsid w:val="007F597C"/>
    <w:rsid w:val="007F6A82"/>
    <w:rsid w:val="008001AF"/>
    <w:rsid w:val="00800370"/>
    <w:rsid w:val="008020FB"/>
    <w:rsid w:val="00807EFB"/>
    <w:rsid w:val="00810E0A"/>
    <w:rsid w:val="00814227"/>
    <w:rsid w:val="0081549A"/>
    <w:rsid w:val="008170E1"/>
    <w:rsid w:val="00817164"/>
    <w:rsid w:val="00817960"/>
    <w:rsid w:val="00817A2B"/>
    <w:rsid w:val="0082082A"/>
    <w:rsid w:val="00821703"/>
    <w:rsid w:val="008222AD"/>
    <w:rsid w:val="00822883"/>
    <w:rsid w:val="00822D35"/>
    <w:rsid w:val="008270A9"/>
    <w:rsid w:val="00830E42"/>
    <w:rsid w:val="00833E7D"/>
    <w:rsid w:val="008340E0"/>
    <w:rsid w:val="008345E4"/>
    <w:rsid w:val="00834EEC"/>
    <w:rsid w:val="008366C9"/>
    <w:rsid w:val="00836EB7"/>
    <w:rsid w:val="0083766E"/>
    <w:rsid w:val="00837E5B"/>
    <w:rsid w:val="0084137F"/>
    <w:rsid w:val="00842C11"/>
    <w:rsid w:val="00844419"/>
    <w:rsid w:val="00846F14"/>
    <w:rsid w:val="00853B0E"/>
    <w:rsid w:val="00853BF1"/>
    <w:rsid w:val="00853D47"/>
    <w:rsid w:val="008617B6"/>
    <w:rsid w:val="00863D13"/>
    <w:rsid w:val="008642DB"/>
    <w:rsid w:val="008647BB"/>
    <w:rsid w:val="00865E83"/>
    <w:rsid w:val="00870E5D"/>
    <w:rsid w:val="00871FED"/>
    <w:rsid w:val="0087270C"/>
    <w:rsid w:val="0087587E"/>
    <w:rsid w:val="00877D1C"/>
    <w:rsid w:val="0088176D"/>
    <w:rsid w:val="00882E5A"/>
    <w:rsid w:val="0088391F"/>
    <w:rsid w:val="00883C3F"/>
    <w:rsid w:val="008851B7"/>
    <w:rsid w:val="008872D2"/>
    <w:rsid w:val="00891CED"/>
    <w:rsid w:val="008929B2"/>
    <w:rsid w:val="0089333D"/>
    <w:rsid w:val="00894DC5"/>
    <w:rsid w:val="00895B79"/>
    <w:rsid w:val="00896C25"/>
    <w:rsid w:val="008A0ADE"/>
    <w:rsid w:val="008A15D5"/>
    <w:rsid w:val="008A1ABF"/>
    <w:rsid w:val="008A2A52"/>
    <w:rsid w:val="008A3F66"/>
    <w:rsid w:val="008A51F7"/>
    <w:rsid w:val="008A58EC"/>
    <w:rsid w:val="008A67F2"/>
    <w:rsid w:val="008B0177"/>
    <w:rsid w:val="008B0737"/>
    <w:rsid w:val="008B1728"/>
    <w:rsid w:val="008B1EB9"/>
    <w:rsid w:val="008B355E"/>
    <w:rsid w:val="008B3B1E"/>
    <w:rsid w:val="008C67B8"/>
    <w:rsid w:val="008D0092"/>
    <w:rsid w:val="008D1C8E"/>
    <w:rsid w:val="008D4C36"/>
    <w:rsid w:val="008D5494"/>
    <w:rsid w:val="008D62FD"/>
    <w:rsid w:val="008D630C"/>
    <w:rsid w:val="008D7C36"/>
    <w:rsid w:val="008E025F"/>
    <w:rsid w:val="008E0DC7"/>
    <w:rsid w:val="008E2612"/>
    <w:rsid w:val="008E4551"/>
    <w:rsid w:val="008E5625"/>
    <w:rsid w:val="008F06BA"/>
    <w:rsid w:val="008F08A8"/>
    <w:rsid w:val="008F1D31"/>
    <w:rsid w:val="008F3C19"/>
    <w:rsid w:val="008F7E0C"/>
    <w:rsid w:val="00903137"/>
    <w:rsid w:val="009036D7"/>
    <w:rsid w:val="00904D38"/>
    <w:rsid w:val="00910B9C"/>
    <w:rsid w:val="0091325A"/>
    <w:rsid w:val="0091368C"/>
    <w:rsid w:val="0091605A"/>
    <w:rsid w:val="009162A0"/>
    <w:rsid w:val="00916500"/>
    <w:rsid w:val="00917365"/>
    <w:rsid w:val="009173E2"/>
    <w:rsid w:val="00920479"/>
    <w:rsid w:val="00921159"/>
    <w:rsid w:val="00921AAB"/>
    <w:rsid w:val="00921F3D"/>
    <w:rsid w:val="00922501"/>
    <w:rsid w:val="00923353"/>
    <w:rsid w:val="00923EE2"/>
    <w:rsid w:val="00924824"/>
    <w:rsid w:val="009259E6"/>
    <w:rsid w:val="00925D46"/>
    <w:rsid w:val="00926513"/>
    <w:rsid w:val="00926C3D"/>
    <w:rsid w:val="0093219A"/>
    <w:rsid w:val="00934C99"/>
    <w:rsid w:val="00937186"/>
    <w:rsid w:val="00941BBF"/>
    <w:rsid w:val="009424E4"/>
    <w:rsid w:val="00942DB8"/>
    <w:rsid w:val="0094698F"/>
    <w:rsid w:val="009475E7"/>
    <w:rsid w:val="009477A1"/>
    <w:rsid w:val="0095090A"/>
    <w:rsid w:val="009509B6"/>
    <w:rsid w:val="00952399"/>
    <w:rsid w:val="0095398C"/>
    <w:rsid w:val="00953F9C"/>
    <w:rsid w:val="009571E7"/>
    <w:rsid w:val="0096035C"/>
    <w:rsid w:val="00961EAF"/>
    <w:rsid w:val="00962E7E"/>
    <w:rsid w:val="00963168"/>
    <w:rsid w:val="00966763"/>
    <w:rsid w:val="00967860"/>
    <w:rsid w:val="00967B29"/>
    <w:rsid w:val="00967E9A"/>
    <w:rsid w:val="009701C8"/>
    <w:rsid w:val="00973F4A"/>
    <w:rsid w:val="0097641B"/>
    <w:rsid w:val="00982833"/>
    <w:rsid w:val="00983AFF"/>
    <w:rsid w:val="009845B1"/>
    <w:rsid w:val="009850A0"/>
    <w:rsid w:val="00985110"/>
    <w:rsid w:val="0098702D"/>
    <w:rsid w:val="00992291"/>
    <w:rsid w:val="00992D0F"/>
    <w:rsid w:val="00997254"/>
    <w:rsid w:val="009A129D"/>
    <w:rsid w:val="009A16D0"/>
    <w:rsid w:val="009A4638"/>
    <w:rsid w:val="009A4D56"/>
    <w:rsid w:val="009A5990"/>
    <w:rsid w:val="009A5EC1"/>
    <w:rsid w:val="009B2049"/>
    <w:rsid w:val="009C3C9B"/>
    <w:rsid w:val="009D1046"/>
    <w:rsid w:val="009D3773"/>
    <w:rsid w:val="009D5C2B"/>
    <w:rsid w:val="009D7315"/>
    <w:rsid w:val="009E08FF"/>
    <w:rsid w:val="009E24E4"/>
    <w:rsid w:val="009E2D85"/>
    <w:rsid w:val="009E5E53"/>
    <w:rsid w:val="009E6CEA"/>
    <w:rsid w:val="009F053D"/>
    <w:rsid w:val="009F062D"/>
    <w:rsid w:val="009F0C18"/>
    <w:rsid w:val="009F4896"/>
    <w:rsid w:val="00A00EB3"/>
    <w:rsid w:val="00A010D6"/>
    <w:rsid w:val="00A047FA"/>
    <w:rsid w:val="00A04A13"/>
    <w:rsid w:val="00A05321"/>
    <w:rsid w:val="00A06E14"/>
    <w:rsid w:val="00A1125C"/>
    <w:rsid w:val="00A125E1"/>
    <w:rsid w:val="00A1769A"/>
    <w:rsid w:val="00A218B5"/>
    <w:rsid w:val="00A23851"/>
    <w:rsid w:val="00A25776"/>
    <w:rsid w:val="00A263FB"/>
    <w:rsid w:val="00A314C6"/>
    <w:rsid w:val="00A34516"/>
    <w:rsid w:val="00A36BEB"/>
    <w:rsid w:val="00A36D8A"/>
    <w:rsid w:val="00A41001"/>
    <w:rsid w:val="00A425B7"/>
    <w:rsid w:val="00A437DE"/>
    <w:rsid w:val="00A43F16"/>
    <w:rsid w:val="00A45855"/>
    <w:rsid w:val="00A50C48"/>
    <w:rsid w:val="00A543B0"/>
    <w:rsid w:val="00A544E9"/>
    <w:rsid w:val="00A548CD"/>
    <w:rsid w:val="00A548E3"/>
    <w:rsid w:val="00A604FA"/>
    <w:rsid w:val="00A609F5"/>
    <w:rsid w:val="00A62618"/>
    <w:rsid w:val="00A65C84"/>
    <w:rsid w:val="00A7058A"/>
    <w:rsid w:val="00A72A48"/>
    <w:rsid w:val="00A77225"/>
    <w:rsid w:val="00A81E60"/>
    <w:rsid w:val="00A82866"/>
    <w:rsid w:val="00A873D8"/>
    <w:rsid w:val="00A87F92"/>
    <w:rsid w:val="00A90B35"/>
    <w:rsid w:val="00A92ED0"/>
    <w:rsid w:val="00A92EEF"/>
    <w:rsid w:val="00A93007"/>
    <w:rsid w:val="00A93EC7"/>
    <w:rsid w:val="00A97B31"/>
    <w:rsid w:val="00AA3F66"/>
    <w:rsid w:val="00AA4050"/>
    <w:rsid w:val="00AA47F1"/>
    <w:rsid w:val="00AA7B6A"/>
    <w:rsid w:val="00AB0EE8"/>
    <w:rsid w:val="00AB18B4"/>
    <w:rsid w:val="00AB3C99"/>
    <w:rsid w:val="00AC03EB"/>
    <w:rsid w:val="00AC1F98"/>
    <w:rsid w:val="00AC24FD"/>
    <w:rsid w:val="00AC2807"/>
    <w:rsid w:val="00AC2F37"/>
    <w:rsid w:val="00AC63FE"/>
    <w:rsid w:val="00AD5B85"/>
    <w:rsid w:val="00AE1879"/>
    <w:rsid w:val="00AE1BD9"/>
    <w:rsid w:val="00AE2E98"/>
    <w:rsid w:val="00AE48C5"/>
    <w:rsid w:val="00AE5E80"/>
    <w:rsid w:val="00AE66A6"/>
    <w:rsid w:val="00AE68A9"/>
    <w:rsid w:val="00AE69B4"/>
    <w:rsid w:val="00AE72DF"/>
    <w:rsid w:val="00AF0F2F"/>
    <w:rsid w:val="00AF1666"/>
    <w:rsid w:val="00B005EF"/>
    <w:rsid w:val="00B01B13"/>
    <w:rsid w:val="00B0507C"/>
    <w:rsid w:val="00B0604D"/>
    <w:rsid w:val="00B0736D"/>
    <w:rsid w:val="00B11BAB"/>
    <w:rsid w:val="00B11C8D"/>
    <w:rsid w:val="00B15830"/>
    <w:rsid w:val="00B15E8D"/>
    <w:rsid w:val="00B26B7C"/>
    <w:rsid w:val="00B27046"/>
    <w:rsid w:val="00B30B87"/>
    <w:rsid w:val="00B31433"/>
    <w:rsid w:val="00B32760"/>
    <w:rsid w:val="00B33CBC"/>
    <w:rsid w:val="00B41323"/>
    <w:rsid w:val="00B41854"/>
    <w:rsid w:val="00B4384E"/>
    <w:rsid w:val="00B44B0D"/>
    <w:rsid w:val="00B46882"/>
    <w:rsid w:val="00B50A70"/>
    <w:rsid w:val="00B514BF"/>
    <w:rsid w:val="00B518A9"/>
    <w:rsid w:val="00B536E9"/>
    <w:rsid w:val="00B53B59"/>
    <w:rsid w:val="00B540ED"/>
    <w:rsid w:val="00B54444"/>
    <w:rsid w:val="00B640BB"/>
    <w:rsid w:val="00B647B3"/>
    <w:rsid w:val="00B70820"/>
    <w:rsid w:val="00B7086E"/>
    <w:rsid w:val="00B76683"/>
    <w:rsid w:val="00B768AD"/>
    <w:rsid w:val="00B77B1C"/>
    <w:rsid w:val="00B80013"/>
    <w:rsid w:val="00B8228D"/>
    <w:rsid w:val="00B82EB3"/>
    <w:rsid w:val="00B844EA"/>
    <w:rsid w:val="00B8568C"/>
    <w:rsid w:val="00B8632A"/>
    <w:rsid w:val="00B8795C"/>
    <w:rsid w:val="00BA03F6"/>
    <w:rsid w:val="00BA0B87"/>
    <w:rsid w:val="00BA101F"/>
    <w:rsid w:val="00BA21F8"/>
    <w:rsid w:val="00BA2338"/>
    <w:rsid w:val="00BA29F7"/>
    <w:rsid w:val="00BA7FEA"/>
    <w:rsid w:val="00BB198E"/>
    <w:rsid w:val="00BB1F32"/>
    <w:rsid w:val="00BB4B66"/>
    <w:rsid w:val="00BC0463"/>
    <w:rsid w:val="00BC1876"/>
    <w:rsid w:val="00BC3F13"/>
    <w:rsid w:val="00BC4F6C"/>
    <w:rsid w:val="00BC5375"/>
    <w:rsid w:val="00BD1E69"/>
    <w:rsid w:val="00BD40A1"/>
    <w:rsid w:val="00BD468E"/>
    <w:rsid w:val="00BD4C8C"/>
    <w:rsid w:val="00BD6A2D"/>
    <w:rsid w:val="00BD7018"/>
    <w:rsid w:val="00BE094D"/>
    <w:rsid w:val="00BE1162"/>
    <w:rsid w:val="00BE322C"/>
    <w:rsid w:val="00BE50A3"/>
    <w:rsid w:val="00BE51B2"/>
    <w:rsid w:val="00BE52D9"/>
    <w:rsid w:val="00BE6E1D"/>
    <w:rsid w:val="00BF01E6"/>
    <w:rsid w:val="00BF0BA9"/>
    <w:rsid w:val="00BF0F37"/>
    <w:rsid w:val="00BF1E3D"/>
    <w:rsid w:val="00BF7229"/>
    <w:rsid w:val="00C01CB9"/>
    <w:rsid w:val="00C02318"/>
    <w:rsid w:val="00C0435A"/>
    <w:rsid w:val="00C07D1A"/>
    <w:rsid w:val="00C1138F"/>
    <w:rsid w:val="00C12BAA"/>
    <w:rsid w:val="00C13805"/>
    <w:rsid w:val="00C14A52"/>
    <w:rsid w:val="00C160A6"/>
    <w:rsid w:val="00C16703"/>
    <w:rsid w:val="00C16822"/>
    <w:rsid w:val="00C202BB"/>
    <w:rsid w:val="00C204D0"/>
    <w:rsid w:val="00C242EB"/>
    <w:rsid w:val="00C352A1"/>
    <w:rsid w:val="00C36C10"/>
    <w:rsid w:val="00C3759F"/>
    <w:rsid w:val="00C37CF7"/>
    <w:rsid w:val="00C40DF5"/>
    <w:rsid w:val="00C41679"/>
    <w:rsid w:val="00C4272C"/>
    <w:rsid w:val="00C43EDE"/>
    <w:rsid w:val="00C51C2C"/>
    <w:rsid w:val="00C52354"/>
    <w:rsid w:val="00C53339"/>
    <w:rsid w:val="00C559D6"/>
    <w:rsid w:val="00C60392"/>
    <w:rsid w:val="00C60CE6"/>
    <w:rsid w:val="00C634C8"/>
    <w:rsid w:val="00C64994"/>
    <w:rsid w:val="00C64F33"/>
    <w:rsid w:val="00C65AE6"/>
    <w:rsid w:val="00C65CA2"/>
    <w:rsid w:val="00C66B9D"/>
    <w:rsid w:val="00C748E1"/>
    <w:rsid w:val="00C74F7E"/>
    <w:rsid w:val="00C75983"/>
    <w:rsid w:val="00C779FC"/>
    <w:rsid w:val="00C809F4"/>
    <w:rsid w:val="00C81431"/>
    <w:rsid w:val="00C85615"/>
    <w:rsid w:val="00C867F8"/>
    <w:rsid w:val="00C957F2"/>
    <w:rsid w:val="00CA0F83"/>
    <w:rsid w:val="00CA79E6"/>
    <w:rsid w:val="00CB0F33"/>
    <w:rsid w:val="00CB26B0"/>
    <w:rsid w:val="00CB3CA4"/>
    <w:rsid w:val="00CB4A76"/>
    <w:rsid w:val="00CB4BA1"/>
    <w:rsid w:val="00CB6E68"/>
    <w:rsid w:val="00CB75D1"/>
    <w:rsid w:val="00CB7F10"/>
    <w:rsid w:val="00CC09BF"/>
    <w:rsid w:val="00CC17CB"/>
    <w:rsid w:val="00CC1B59"/>
    <w:rsid w:val="00CC2594"/>
    <w:rsid w:val="00CC4901"/>
    <w:rsid w:val="00CC4C4F"/>
    <w:rsid w:val="00CD061F"/>
    <w:rsid w:val="00CD0972"/>
    <w:rsid w:val="00CD262E"/>
    <w:rsid w:val="00CD2A19"/>
    <w:rsid w:val="00CD3577"/>
    <w:rsid w:val="00CD3F5F"/>
    <w:rsid w:val="00CD4BFD"/>
    <w:rsid w:val="00CD51EE"/>
    <w:rsid w:val="00CD61CD"/>
    <w:rsid w:val="00CD7BD5"/>
    <w:rsid w:val="00CD7C94"/>
    <w:rsid w:val="00CE3406"/>
    <w:rsid w:val="00CE36B2"/>
    <w:rsid w:val="00CE3A2B"/>
    <w:rsid w:val="00CE44C7"/>
    <w:rsid w:val="00CE4538"/>
    <w:rsid w:val="00CF06C5"/>
    <w:rsid w:val="00CF0BD6"/>
    <w:rsid w:val="00CF21C2"/>
    <w:rsid w:val="00CF28A2"/>
    <w:rsid w:val="00CF3D67"/>
    <w:rsid w:val="00CF42D6"/>
    <w:rsid w:val="00CF58E6"/>
    <w:rsid w:val="00CF7937"/>
    <w:rsid w:val="00D00152"/>
    <w:rsid w:val="00D01F4E"/>
    <w:rsid w:val="00D02758"/>
    <w:rsid w:val="00D03906"/>
    <w:rsid w:val="00D04E21"/>
    <w:rsid w:val="00D0630E"/>
    <w:rsid w:val="00D148A3"/>
    <w:rsid w:val="00D14FAA"/>
    <w:rsid w:val="00D155E2"/>
    <w:rsid w:val="00D16081"/>
    <w:rsid w:val="00D1656A"/>
    <w:rsid w:val="00D17C1E"/>
    <w:rsid w:val="00D201B7"/>
    <w:rsid w:val="00D210DC"/>
    <w:rsid w:val="00D2408E"/>
    <w:rsid w:val="00D31256"/>
    <w:rsid w:val="00D37138"/>
    <w:rsid w:val="00D4001D"/>
    <w:rsid w:val="00D40EBB"/>
    <w:rsid w:val="00D42E4F"/>
    <w:rsid w:val="00D43AC3"/>
    <w:rsid w:val="00D43FE3"/>
    <w:rsid w:val="00D442B0"/>
    <w:rsid w:val="00D445B9"/>
    <w:rsid w:val="00D44AF1"/>
    <w:rsid w:val="00D46EAC"/>
    <w:rsid w:val="00D50254"/>
    <w:rsid w:val="00D5331C"/>
    <w:rsid w:val="00D5576F"/>
    <w:rsid w:val="00D5681F"/>
    <w:rsid w:val="00D56B34"/>
    <w:rsid w:val="00D6096E"/>
    <w:rsid w:val="00D60B39"/>
    <w:rsid w:val="00D62395"/>
    <w:rsid w:val="00D63A8B"/>
    <w:rsid w:val="00D652E5"/>
    <w:rsid w:val="00D717A2"/>
    <w:rsid w:val="00D7701A"/>
    <w:rsid w:val="00D824A6"/>
    <w:rsid w:val="00D83A37"/>
    <w:rsid w:val="00D843CC"/>
    <w:rsid w:val="00D85758"/>
    <w:rsid w:val="00D8635E"/>
    <w:rsid w:val="00D866B6"/>
    <w:rsid w:val="00D874FD"/>
    <w:rsid w:val="00D90004"/>
    <w:rsid w:val="00D914DC"/>
    <w:rsid w:val="00D94528"/>
    <w:rsid w:val="00D958C8"/>
    <w:rsid w:val="00D95A5F"/>
    <w:rsid w:val="00D9638B"/>
    <w:rsid w:val="00D97447"/>
    <w:rsid w:val="00DA255D"/>
    <w:rsid w:val="00DA5EEF"/>
    <w:rsid w:val="00DA60A2"/>
    <w:rsid w:val="00DA6F60"/>
    <w:rsid w:val="00DA7009"/>
    <w:rsid w:val="00DA7814"/>
    <w:rsid w:val="00DB0AEB"/>
    <w:rsid w:val="00DB0E38"/>
    <w:rsid w:val="00DB4FD0"/>
    <w:rsid w:val="00DB7A21"/>
    <w:rsid w:val="00DC1977"/>
    <w:rsid w:val="00DC29A6"/>
    <w:rsid w:val="00DC2CB3"/>
    <w:rsid w:val="00DC6F1A"/>
    <w:rsid w:val="00DD1DD0"/>
    <w:rsid w:val="00DD27D3"/>
    <w:rsid w:val="00DD4CC5"/>
    <w:rsid w:val="00DD632D"/>
    <w:rsid w:val="00DD6561"/>
    <w:rsid w:val="00DD656C"/>
    <w:rsid w:val="00DE2903"/>
    <w:rsid w:val="00DE4B0B"/>
    <w:rsid w:val="00DE5FEB"/>
    <w:rsid w:val="00DF13FA"/>
    <w:rsid w:val="00DF2083"/>
    <w:rsid w:val="00DF4106"/>
    <w:rsid w:val="00DF4F99"/>
    <w:rsid w:val="00DF532A"/>
    <w:rsid w:val="00DF558A"/>
    <w:rsid w:val="00DF558F"/>
    <w:rsid w:val="00DF5DE6"/>
    <w:rsid w:val="00E02B47"/>
    <w:rsid w:val="00E03909"/>
    <w:rsid w:val="00E059BD"/>
    <w:rsid w:val="00E06CD1"/>
    <w:rsid w:val="00E06D23"/>
    <w:rsid w:val="00E07699"/>
    <w:rsid w:val="00E149A5"/>
    <w:rsid w:val="00E168C8"/>
    <w:rsid w:val="00E16C0B"/>
    <w:rsid w:val="00E200E8"/>
    <w:rsid w:val="00E222BE"/>
    <w:rsid w:val="00E253A2"/>
    <w:rsid w:val="00E2549A"/>
    <w:rsid w:val="00E26869"/>
    <w:rsid w:val="00E30A95"/>
    <w:rsid w:val="00E3194D"/>
    <w:rsid w:val="00E31A61"/>
    <w:rsid w:val="00E3381A"/>
    <w:rsid w:val="00E3533F"/>
    <w:rsid w:val="00E357EE"/>
    <w:rsid w:val="00E35CC6"/>
    <w:rsid w:val="00E36DAA"/>
    <w:rsid w:val="00E37C06"/>
    <w:rsid w:val="00E41FBA"/>
    <w:rsid w:val="00E464B1"/>
    <w:rsid w:val="00E4650C"/>
    <w:rsid w:val="00E50755"/>
    <w:rsid w:val="00E5142F"/>
    <w:rsid w:val="00E528CE"/>
    <w:rsid w:val="00E53A39"/>
    <w:rsid w:val="00E5459E"/>
    <w:rsid w:val="00E624FE"/>
    <w:rsid w:val="00E63DC5"/>
    <w:rsid w:val="00E64F6F"/>
    <w:rsid w:val="00E65093"/>
    <w:rsid w:val="00E6674F"/>
    <w:rsid w:val="00E66BE4"/>
    <w:rsid w:val="00E70083"/>
    <w:rsid w:val="00E72D47"/>
    <w:rsid w:val="00E73003"/>
    <w:rsid w:val="00E750E5"/>
    <w:rsid w:val="00E7746B"/>
    <w:rsid w:val="00E77ECC"/>
    <w:rsid w:val="00E80762"/>
    <w:rsid w:val="00E823AE"/>
    <w:rsid w:val="00E82990"/>
    <w:rsid w:val="00E833FB"/>
    <w:rsid w:val="00E844A0"/>
    <w:rsid w:val="00E844DB"/>
    <w:rsid w:val="00E86085"/>
    <w:rsid w:val="00E87F4A"/>
    <w:rsid w:val="00E922E7"/>
    <w:rsid w:val="00E93752"/>
    <w:rsid w:val="00E940CA"/>
    <w:rsid w:val="00E97BD0"/>
    <w:rsid w:val="00EA0E95"/>
    <w:rsid w:val="00EA265F"/>
    <w:rsid w:val="00EA4443"/>
    <w:rsid w:val="00EA7110"/>
    <w:rsid w:val="00EB009B"/>
    <w:rsid w:val="00EB2DAB"/>
    <w:rsid w:val="00EB3157"/>
    <w:rsid w:val="00EB3701"/>
    <w:rsid w:val="00EB3EE7"/>
    <w:rsid w:val="00EB48AD"/>
    <w:rsid w:val="00EB581F"/>
    <w:rsid w:val="00EB5829"/>
    <w:rsid w:val="00EB68D8"/>
    <w:rsid w:val="00EB7331"/>
    <w:rsid w:val="00EC2AD3"/>
    <w:rsid w:val="00EC76FE"/>
    <w:rsid w:val="00ED1579"/>
    <w:rsid w:val="00ED1988"/>
    <w:rsid w:val="00ED3534"/>
    <w:rsid w:val="00ED407B"/>
    <w:rsid w:val="00EE072F"/>
    <w:rsid w:val="00EE0DD3"/>
    <w:rsid w:val="00EE1CA4"/>
    <w:rsid w:val="00EE2058"/>
    <w:rsid w:val="00EE3E1A"/>
    <w:rsid w:val="00EF012C"/>
    <w:rsid w:val="00EF06E7"/>
    <w:rsid w:val="00EF10A9"/>
    <w:rsid w:val="00EF1EBF"/>
    <w:rsid w:val="00EF4DE0"/>
    <w:rsid w:val="00F003B4"/>
    <w:rsid w:val="00F01296"/>
    <w:rsid w:val="00F03C77"/>
    <w:rsid w:val="00F06815"/>
    <w:rsid w:val="00F113C6"/>
    <w:rsid w:val="00F1220B"/>
    <w:rsid w:val="00F14D3B"/>
    <w:rsid w:val="00F16B4D"/>
    <w:rsid w:val="00F16BEE"/>
    <w:rsid w:val="00F17915"/>
    <w:rsid w:val="00F20104"/>
    <w:rsid w:val="00F212CA"/>
    <w:rsid w:val="00F21A90"/>
    <w:rsid w:val="00F22A1B"/>
    <w:rsid w:val="00F26ECC"/>
    <w:rsid w:val="00F274DF"/>
    <w:rsid w:val="00F311B1"/>
    <w:rsid w:val="00F34252"/>
    <w:rsid w:val="00F346A2"/>
    <w:rsid w:val="00F34971"/>
    <w:rsid w:val="00F36938"/>
    <w:rsid w:val="00F37118"/>
    <w:rsid w:val="00F37A03"/>
    <w:rsid w:val="00F37C4A"/>
    <w:rsid w:val="00F37FC6"/>
    <w:rsid w:val="00F418B3"/>
    <w:rsid w:val="00F41E21"/>
    <w:rsid w:val="00F43B09"/>
    <w:rsid w:val="00F4532C"/>
    <w:rsid w:val="00F47C14"/>
    <w:rsid w:val="00F50A0A"/>
    <w:rsid w:val="00F5191D"/>
    <w:rsid w:val="00F61427"/>
    <w:rsid w:val="00F64820"/>
    <w:rsid w:val="00F66880"/>
    <w:rsid w:val="00F6790A"/>
    <w:rsid w:val="00F70221"/>
    <w:rsid w:val="00F7076B"/>
    <w:rsid w:val="00F722E5"/>
    <w:rsid w:val="00F74978"/>
    <w:rsid w:val="00F75685"/>
    <w:rsid w:val="00F801C4"/>
    <w:rsid w:val="00F81298"/>
    <w:rsid w:val="00F82657"/>
    <w:rsid w:val="00F835AF"/>
    <w:rsid w:val="00F84A3C"/>
    <w:rsid w:val="00F8791B"/>
    <w:rsid w:val="00F90B06"/>
    <w:rsid w:val="00F91964"/>
    <w:rsid w:val="00F9362E"/>
    <w:rsid w:val="00F93BD6"/>
    <w:rsid w:val="00F94BD6"/>
    <w:rsid w:val="00F97DCC"/>
    <w:rsid w:val="00FA3034"/>
    <w:rsid w:val="00FA536D"/>
    <w:rsid w:val="00FA63B9"/>
    <w:rsid w:val="00FA716B"/>
    <w:rsid w:val="00FA7964"/>
    <w:rsid w:val="00FA7B59"/>
    <w:rsid w:val="00FB3790"/>
    <w:rsid w:val="00FB436C"/>
    <w:rsid w:val="00FB4676"/>
    <w:rsid w:val="00FB5A26"/>
    <w:rsid w:val="00FB6114"/>
    <w:rsid w:val="00FC07FC"/>
    <w:rsid w:val="00FC0BAC"/>
    <w:rsid w:val="00FC1501"/>
    <w:rsid w:val="00FC2BA5"/>
    <w:rsid w:val="00FC38F2"/>
    <w:rsid w:val="00FC430F"/>
    <w:rsid w:val="00FC694B"/>
    <w:rsid w:val="00FC705B"/>
    <w:rsid w:val="00FC7569"/>
    <w:rsid w:val="00FD112F"/>
    <w:rsid w:val="00FD12C7"/>
    <w:rsid w:val="00FD3C27"/>
    <w:rsid w:val="00FD41ED"/>
    <w:rsid w:val="00FD532F"/>
    <w:rsid w:val="00FD575D"/>
    <w:rsid w:val="00FD6351"/>
    <w:rsid w:val="00FE0BBF"/>
    <w:rsid w:val="00FE1B54"/>
    <w:rsid w:val="00FE1E2C"/>
    <w:rsid w:val="00FE1F52"/>
    <w:rsid w:val="00FE233E"/>
    <w:rsid w:val="00FF2BAE"/>
    <w:rsid w:val="00FF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546DF"/>
    <w:rPr>
      <w:rFonts w:ascii="Courier New" w:hAnsi="Courier New"/>
      <w:b/>
      <w:sz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keepNext/>
      <w:outlineLvl w:val="0"/>
    </w:pPr>
    <w:rPr>
      <w:rFonts w:ascii="Times New Roman" w:hAnsi="Times New Roman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AE2E98"/>
    <w:pPr>
      <w:widowControl w:val="0"/>
      <w:autoSpaceDE w:val="0"/>
      <w:autoSpaceDN w:val="0"/>
      <w:adjustRightInd w:val="0"/>
      <w:ind w:left="4137"/>
      <w:outlineLvl w:val="1"/>
    </w:pPr>
    <w:rPr>
      <w:rFonts w:ascii="Times New Roman" w:hAnsi="Times New Roman"/>
      <w:bCs/>
      <w:sz w:val="23"/>
      <w:szCs w:val="23"/>
    </w:rPr>
  </w:style>
  <w:style w:type="paragraph" w:styleId="Titolo3">
    <w:name w:val="heading 3"/>
    <w:basedOn w:val="Normale"/>
    <w:next w:val="Normale"/>
    <w:link w:val="Titolo3Carattere"/>
    <w:uiPriority w:val="1"/>
    <w:qFormat/>
    <w:pPr>
      <w:keepNext/>
      <w:ind w:firstLine="360"/>
      <w:outlineLvl w:val="2"/>
    </w:pPr>
    <w:rPr>
      <w:rFonts w:ascii="Times New Roman" w:hAnsi="Times New Roman"/>
      <w:caps/>
      <w:sz w:val="20"/>
    </w:rPr>
  </w:style>
  <w:style w:type="paragraph" w:styleId="Titolo4">
    <w:name w:val="heading 4"/>
    <w:basedOn w:val="Normale"/>
    <w:next w:val="Normale"/>
    <w:link w:val="Titolo4Carattere"/>
    <w:qFormat/>
    <w:rsid w:val="002233EA"/>
    <w:pPr>
      <w:keepNext/>
      <w:spacing w:before="240" w:after="60"/>
      <w:outlineLvl w:val="3"/>
    </w:pPr>
    <w:rPr>
      <w:rFonts w:ascii="Calibri" w:hAnsi="Calibri"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keepNext/>
      <w:ind w:left="357"/>
      <w:jc w:val="both"/>
      <w:outlineLvl w:val="4"/>
    </w:pPr>
    <w:rPr>
      <w:rFonts w:ascii="Times New Roman" w:hAnsi="Times New Roman"/>
      <w:i/>
      <w:sz w:val="20"/>
    </w:rPr>
  </w:style>
  <w:style w:type="paragraph" w:styleId="Titolo6">
    <w:name w:val="heading 6"/>
    <w:basedOn w:val="Normale"/>
    <w:next w:val="Normale"/>
    <w:qFormat/>
    <w:pPr>
      <w:keepNext/>
      <w:ind w:left="357"/>
      <w:jc w:val="both"/>
      <w:outlineLvl w:val="5"/>
    </w:pPr>
    <w:rPr>
      <w:rFonts w:ascii="Times New Roman" w:hAnsi="Times New Roman"/>
      <w:sz w:val="20"/>
    </w:rPr>
  </w:style>
  <w:style w:type="paragraph" w:styleId="Titolo8">
    <w:name w:val="heading 8"/>
    <w:basedOn w:val="Normale"/>
    <w:next w:val="Normale"/>
    <w:qFormat/>
    <w:rsid w:val="005B54B0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semiHidden/>
    <w:pPr>
      <w:spacing w:before="240" w:after="120" w:line="220" w:lineRule="atLeast"/>
      <w:ind w:left="-2160"/>
    </w:pPr>
    <w:rPr>
      <w:rFonts w:ascii="Times New Roman" w:hAnsi="Times New Roman"/>
      <w:caps/>
      <w:sz w:val="20"/>
    </w:rPr>
  </w:style>
  <w:style w:type="paragraph" w:styleId="Testonormale">
    <w:name w:val="Plain Text"/>
    <w:basedOn w:val="Normale"/>
    <w:link w:val="TestonormaleCarattere"/>
    <w:rPr>
      <w:sz w:val="20"/>
      <w:lang w:val="x-none" w:eastAsia="x-none"/>
    </w:rPr>
  </w:style>
  <w:style w:type="paragraph" w:customStyle="1" w:styleId="WW-Rientrocorpodeltesto3">
    <w:name w:val="WW-Rientro corpo del testo 3"/>
    <w:basedOn w:val="Normale"/>
    <w:pPr>
      <w:widowControl w:val="0"/>
      <w:suppressAutoHyphens/>
      <w:spacing w:before="240"/>
      <w:ind w:left="900" w:hanging="360"/>
      <w:jc w:val="both"/>
    </w:pPr>
    <w:rPr>
      <w:b w:val="0"/>
    </w:rPr>
  </w:style>
  <w:style w:type="paragraph" w:styleId="Testofumetto">
    <w:name w:val="Balloon Text"/>
    <w:basedOn w:val="Normale"/>
    <w:semiHidden/>
    <w:rsid w:val="009F062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qFormat/>
    <w:rsid w:val="00EB3EE7"/>
    <w:pPr>
      <w:spacing w:after="120"/>
    </w:pPr>
    <w:rPr>
      <w:rFonts w:ascii="Times New Roman" w:hAnsi="Times New Roman"/>
      <w:b w:val="0"/>
      <w:sz w:val="20"/>
    </w:rPr>
  </w:style>
  <w:style w:type="paragraph" w:styleId="Titolo">
    <w:name w:val="Title"/>
    <w:basedOn w:val="Normale"/>
    <w:qFormat/>
    <w:rsid w:val="00EB3EE7"/>
    <w:pPr>
      <w:jc w:val="center"/>
    </w:pPr>
    <w:rPr>
      <w:rFonts w:ascii="Times New Roman" w:hAnsi="Times New Roman"/>
      <w:b w:val="0"/>
      <w:sz w:val="28"/>
    </w:rPr>
  </w:style>
  <w:style w:type="paragraph" w:styleId="Sottotitolo">
    <w:name w:val="Subtitle"/>
    <w:basedOn w:val="Normale"/>
    <w:qFormat/>
    <w:rsid w:val="00EB3EE7"/>
    <w:pPr>
      <w:jc w:val="center"/>
    </w:pPr>
    <w:rPr>
      <w:rFonts w:ascii="Times New Roman" w:hAnsi="Times New Roman"/>
      <w:b w:val="0"/>
    </w:rPr>
  </w:style>
  <w:style w:type="character" w:customStyle="1" w:styleId="TestonormaleCarattere">
    <w:name w:val="Testo normale Carattere"/>
    <w:link w:val="Testonormale"/>
    <w:uiPriority w:val="99"/>
    <w:rsid w:val="00953F9C"/>
    <w:rPr>
      <w:rFonts w:ascii="Courier New" w:hAnsi="Courier New"/>
      <w:b/>
    </w:rPr>
  </w:style>
  <w:style w:type="character" w:styleId="Enfasicorsivo">
    <w:name w:val="Emphasis"/>
    <w:uiPriority w:val="20"/>
    <w:qFormat/>
    <w:rsid w:val="00B54444"/>
    <w:rPr>
      <w:b/>
      <w:bCs/>
      <w:i/>
      <w:iCs/>
      <w:spacing w:val="10"/>
    </w:rPr>
  </w:style>
  <w:style w:type="paragraph" w:styleId="NormaleWeb">
    <w:name w:val="Normal (Web)"/>
    <w:basedOn w:val="Normale"/>
    <w:uiPriority w:val="99"/>
    <w:unhideWhenUsed/>
    <w:rsid w:val="00B54444"/>
    <w:pPr>
      <w:suppressAutoHyphens/>
      <w:spacing w:before="280" w:after="119"/>
    </w:pPr>
    <w:rPr>
      <w:rFonts w:ascii="Times New Roman" w:hAnsi="Times New Roman"/>
      <w:b w:val="0"/>
      <w:szCs w:val="24"/>
      <w:lang w:eastAsia="zh-C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54444"/>
    <w:pPr>
      <w:spacing w:after="120"/>
      <w:ind w:left="283"/>
    </w:pPr>
    <w:rPr>
      <w:rFonts w:ascii="Times New Roman" w:hAnsi="Times New Roman"/>
      <w:b w:val="0"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B54444"/>
  </w:style>
  <w:style w:type="paragraph" w:customStyle="1" w:styleId="Standard">
    <w:name w:val="Standard"/>
    <w:rsid w:val="00486C7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customStyle="1" w:styleId="Elencoacolori-Colore11">
    <w:name w:val="Elenco a colori - Colore 11"/>
    <w:basedOn w:val="Normale"/>
    <w:uiPriority w:val="1"/>
    <w:qFormat/>
    <w:rsid w:val="00486C7D"/>
    <w:pPr>
      <w:ind w:left="720"/>
      <w:contextualSpacing/>
    </w:pPr>
    <w:rPr>
      <w:rFonts w:ascii="Arial" w:hAnsi="Arial"/>
      <w:b w:val="0"/>
      <w:sz w:val="20"/>
      <w:szCs w:val="24"/>
    </w:rPr>
  </w:style>
  <w:style w:type="character" w:styleId="Collegamentoipertestuale">
    <w:name w:val="Hyperlink"/>
    <w:uiPriority w:val="99"/>
    <w:unhideWhenUsed/>
    <w:rsid w:val="00F37118"/>
    <w:rPr>
      <w:color w:val="0000FF"/>
      <w:u w:val="single"/>
    </w:rPr>
  </w:style>
  <w:style w:type="paragraph" w:customStyle="1" w:styleId="Default">
    <w:name w:val="Default"/>
    <w:rsid w:val="0057482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2233EA"/>
    <w:rPr>
      <w:rFonts w:ascii="Calibri" w:eastAsia="Times New Roman" w:hAnsi="Calibri" w:cs="Times New Roman"/>
      <w:b/>
      <w:bCs/>
      <w:sz w:val="28"/>
      <w:szCs w:val="28"/>
    </w:rPr>
  </w:style>
  <w:style w:type="character" w:styleId="Enfasigrassetto">
    <w:name w:val="Strong"/>
    <w:uiPriority w:val="22"/>
    <w:qFormat/>
    <w:rsid w:val="002233EA"/>
    <w:rPr>
      <w:b/>
      <w:bCs/>
    </w:rPr>
  </w:style>
  <w:style w:type="character" w:customStyle="1" w:styleId="Titolo2Carattere">
    <w:name w:val="Titolo 2 Carattere"/>
    <w:link w:val="Titolo2"/>
    <w:uiPriority w:val="9"/>
    <w:rsid w:val="00AE2E98"/>
    <w:rPr>
      <w:rFonts w:eastAsia="Times New Roman"/>
      <w:b/>
      <w:bCs/>
      <w:sz w:val="23"/>
      <w:szCs w:val="23"/>
    </w:rPr>
  </w:style>
  <w:style w:type="character" w:customStyle="1" w:styleId="CorpotestoCarattere">
    <w:name w:val="Corpo testo Carattere"/>
    <w:link w:val="Corpotesto"/>
    <w:uiPriority w:val="99"/>
    <w:rsid w:val="00AE2E98"/>
  </w:style>
  <w:style w:type="character" w:customStyle="1" w:styleId="Titolo1Carattere">
    <w:name w:val="Titolo 1 Carattere"/>
    <w:link w:val="Titolo1"/>
    <w:uiPriority w:val="9"/>
    <w:rsid w:val="00AE2E98"/>
    <w:rPr>
      <w:b/>
      <w:sz w:val="24"/>
    </w:rPr>
  </w:style>
  <w:style w:type="character" w:customStyle="1" w:styleId="Titolo3Carattere">
    <w:name w:val="Titolo 3 Carattere"/>
    <w:link w:val="Titolo3"/>
    <w:uiPriority w:val="9"/>
    <w:rsid w:val="00AE2E98"/>
    <w:rPr>
      <w:b/>
      <w:caps/>
    </w:rPr>
  </w:style>
  <w:style w:type="paragraph" w:customStyle="1" w:styleId="TableParagraph">
    <w:name w:val="Table Paragraph"/>
    <w:basedOn w:val="Normale"/>
    <w:uiPriority w:val="1"/>
    <w:qFormat/>
    <w:rsid w:val="00AE2E98"/>
    <w:pPr>
      <w:widowControl w:val="0"/>
      <w:autoSpaceDE w:val="0"/>
      <w:autoSpaceDN w:val="0"/>
      <w:adjustRightInd w:val="0"/>
    </w:pPr>
    <w:rPr>
      <w:rFonts w:ascii="Times New Roman" w:hAnsi="Times New Roman"/>
      <w:b w:val="0"/>
      <w:szCs w:val="24"/>
    </w:rPr>
  </w:style>
  <w:style w:type="paragraph" w:styleId="Testodelblocco">
    <w:name w:val="Block Text"/>
    <w:basedOn w:val="Normale"/>
    <w:rsid w:val="007A1820"/>
    <w:pPr>
      <w:widowControl w:val="0"/>
      <w:ind w:left="567" w:right="567"/>
    </w:pPr>
    <w:rPr>
      <w:rFonts w:ascii="Times New Roman" w:hAnsi="Times New Roman"/>
      <w:b w:val="0"/>
      <w:snapToGrid w:val="0"/>
      <w:color w:val="000000"/>
      <w:sz w:val="28"/>
      <w:shd w:val="pct25" w:color="FFFFFF" w:fill="FFFFFF"/>
    </w:rPr>
  </w:style>
  <w:style w:type="paragraph" w:styleId="Rientrocorpodeltesto2">
    <w:name w:val="Body Text Indent 2"/>
    <w:basedOn w:val="Normale"/>
    <w:link w:val="Rientrocorpodeltesto2Carattere"/>
    <w:rsid w:val="00456B4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456B46"/>
    <w:rPr>
      <w:rFonts w:ascii="Courier New" w:hAnsi="Courier New"/>
      <w:b/>
      <w:sz w:val="24"/>
    </w:rPr>
  </w:style>
  <w:style w:type="character" w:customStyle="1" w:styleId="e24kjd">
    <w:name w:val="e24kjd"/>
    <w:rsid w:val="002E6712"/>
  </w:style>
  <w:style w:type="character" w:customStyle="1" w:styleId="linkgazzetta">
    <w:name w:val="link_gazzetta"/>
    <w:rsid w:val="00EF4DE0"/>
  </w:style>
  <w:style w:type="character" w:customStyle="1" w:styleId="rosso">
    <w:name w:val="rosso"/>
    <w:rsid w:val="00EF4DE0"/>
  </w:style>
  <w:style w:type="paragraph" w:styleId="PreformattatoHTML">
    <w:name w:val="HTML Preformatted"/>
    <w:basedOn w:val="Normale"/>
    <w:link w:val="PreformattatoHTMLCarattere"/>
    <w:uiPriority w:val="99"/>
    <w:unhideWhenUsed/>
    <w:rsid w:val="00EF4D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cs="Courier New"/>
      <w:b w:val="0"/>
      <w:sz w:val="20"/>
    </w:rPr>
  </w:style>
  <w:style w:type="character" w:customStyle="1" w:styleId="PreformattatoHTMLCarattere">
    <w:name w:val="Preformattato HTML Carattere"/>
    <w:link w:val="PreformattatoHTML"/>
    <w:uiPriority w:val="99"/>
    <w:rsid w:val="00EF4DE0"/>
    <w:rPr>
      <w:rFonts w:ascii="Courier New" w:hAnsi="Courier New" w:cs="Courier New"/>
    </w:rPr>
  </w:style>
  <w:style w:type="paragraph" w:customStyle="1" w:styleId="grassetto">
    <w:name w:val="grassetto"/>
    <w:basedOn w:val="Normale"/>
    <w:rsid w:val="005E5506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character" w:customStyle="1" w:styleId="riferimento">
    <w:name w:val="riferimento"/>
    <w:rsid w:val="005E5506"/>
  </w:style>
  <w:style w:type="paragraph" w:styleId="Paragrafoelenco">
    <w:name w:val="List Paragraph"/>
    <w:basedOn w:val="Normale"/>
    <w:uiPriority w:val="1"/>
    <w:qFormat/>
    <w:rsid w:val="005E550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546DF"/>
    <w:rPr>
      <w:rFonts w:ascii="Courier New" w:hAnsi="Courier New"/>
      <w:b/>
      <w:sz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keepNext/>
      <w:outlineLvl w:val="0"/>
    </w:pPr>
    <w:rPr>
      <w:rFonts w:ascii="Times New Roman" w:hAnsi="Times New Roman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AE2E98"/>
    <w:pPr>
      <w:widowControl w:val="0"/>
      <w:autoSpaceDE w:val="0"/>
      <w:autoSpaceDN w:val="0"/>
      <w:adjustRightInd w:val="0"/>
      <w:ind w:left="4137"/>
      <w:outlineLvl w:val="1"/>
    </w:pPr>
    <w:rPr>
      <w:rFonts w:ascii="Times New Roman" w:hAnsi="Times New Roman"/>
      <w:bCs/>
      <w:sz w:val="23"/>
      <w:szCs w:val="23"/>
    </w:rPr>
  </w:style>
  <w:style w:type="paragraph" w:styleId="Titolo3">
    <w:name w:val="heading 3"/>
    <w:basedOn w:val="Normale"/>
    <w:next w:val="Normale"/>
    <w:link w:val="Titolo3Carattere"/>
    <w:uiPriority w:val="1"/>
    <w:qFormat/>
    <w:pPr>
      <w:keepNext/>
      <w:ind w:firstLine="360"/>
      <w:outlineLvl w:val="2"/>
    </w:pPr>
    <w:rPr>
      <w:rFonts w:ascii="Times New Roman" w:hAnsi="Times New Roman"/>
      <w:caps/>
      <w:sz w:val="20"/>
    </w:rPr>
  </w:style>
  <w:style w:type="paragraph" w:styleId="Titolo4">
    <w:name w:val="heading 4"/>
    <w:basedOn w:val="Normale"/>
    <w:next w:val="Normale"/>
    <w:link w:val="Titolo4Carattere"/>
    <w:qFormat/>
    <w:rsid w:val="002233EA"/>
    <w:pPr>
      <w:keepNext/>
      <w:spacing w:before="240" w:after="60"/>
      <w:outlineLvl w:val="3"/>
    </w:pPr>
    <w:rPr>
      <w:rFonts w:ascii="Calibri" w:hAnsi="Calibri"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keepNext/>
      <w:ind w:left="357"/>
      <w:jc w:val="both"/>
      <w:outlineLvl w:val="4"/>
    </w:pPr>
    <w:rPr>
      <w:rFonts w:ascii="Times New Roman" w:hAnsi="Times New Roman"/>
      <w:i/>
      <w:sz w:val="20"/>
    </w:rPr>
  </w:style>
  <w:style w:type="paragraph" w:styleId="Titolo6">
    <w:name w:val="heading 6"/>
    <w:basedOn w:val="Normale"/>
    <w:next w:val="Normale"/>
    <w:qFormat/>
    <w:pPr>
      <w:keepNext/>
      <w:ind w:left="357"/>
      <w:jc w:val="both"/>
      <w:outlineLvl w:val="5"/>
    </w:pPr>
    <w:rPr>
      <w:rFonts w:ascii="Times New Roman" w:hAnsi="Times New Roman"/>
      <w:sz w:val="20"/>
    </w:rPr>
  </w:style>
  <w:style w:type="paragraph" w:styleId="Titolo8">
    <w:name w:val="heading 8"/>
    <w:basedOn w:val="Normale"/>
    <w:next w:val="Normale"/>
    <w:qFormat/>
    <w:rsid w:val="005B54B0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semiHidden/>
    <w:pPr>
      <w:spacing w:before="240" w:after="120" w:line="220" w:lineRule="atLeast"/>
      <w:ind w:left="-2160"/>
    </w:pPr>
    <w:rPr>
      <w:rFonts w:ascii="Times New Roman" w:hAnsi="Times New Roman"/>
      <w:caps/>
      <w:sz w:val="20"/>
    </w:rPr>
  </w:style>
  <w:style w:type="paragraph" w:styleId="Testonormale">
    <w:name w:val="Plain Text"/>
    <w:basedOn w:val="Normale"/>
    <w:link w:val="TestonormaleCarattere"/>
    <w:rPr>
      <w:sz w:val="20"/>
      <w:lang w:val="x-none" w:eastAsia="x-none"/>
    </w:rPr>
  </w:style>
  <w:style w:type="paragraph" w:customStyle="1" w:styleId="WW-Rientrocorpodeltesto3">
    <w:name w:val="WW-Rientro corpo del testo 3"/>
    <w:basedOn w:val="Normale"/>
    <w:pPr>
      <w:widowControl w:val="0"/>
      <w:suppressAutoHyphens/>
      <w:spacing w:before="240"/>
      <w:ind w:left="900" w:hanging="360"/>
      <w:jc w:val="both"/>
    </w:pPr>
    <w:rPr>
      <w:b w:val="0"/>
    </w:rPr>
  </w:style>
  <w:style w:type="paragraph" w:styleId="Testofumetto">
    <w:name w:val="Balloon Text"/>
    <w:basedOn w:val="Normale"/>
    <w:semiHidden/>
    <w:rsid w:val="009F062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qFormat/>
    <w:rsid w:val="00EB3EE7"/>
    <w:pPr>
      <w:spacing w:after="120"/>
    </w:pPr>
    <w:rPr>
      <w:rFonts w:ascii="Times New Roman" w:hAnsi="Times New Roman"/>
      <w:b w:val="0"/>
      <w:sz w:val="20"/>
    </w:rPr>
  </w:style>
  <w:style w:type="paragraph" w:styleId="Titolo">
    <w:name w:val="Title"/>
    <w:basedOn w:val="Normale"/>
    <w:qFormat/>
    <w:rsid w:val="00EB3EE7"/>
    <w:pPr>
      <w:jc w:val="center"/>
    </w:pPr>
    <w:rPr>
      <w:rFonts w:ascii="Times New Roman" w:hAnsi="Times New Roman"/>
      <w:b w:val="0"/>
      <w:sz w:val="28"/>
    </w:rPr>
  </w:style>
  <w:style w:type="paragraph" w:styleId="Sottotitolo">
    <w:name w:val="Subtitle"/>
    <w:basedOn w:val="Normale"/>
    <w:qFormat/>
    <w:rsid w:val="00EB3EE7"/>
    <w:pPr>
      <w:jc w:val="center"/>
    </w:pPr>
    <w:rPr>
      <w:rFonts w:ascii="Times New Roman" w:hAnsi="Times New Roman"/>
      <w:b w:val="0"/>
    </w:rPr>
  </w:style>
  <w:style w:type="character" w:customStyle="1" w:styleId="TestonormaleCarattere">
    <w:name w:val="Testo normale Carattere"/>
    <w:link w:val="Testonormale"/>
    <w:uiPriority w:val="99"/>
    <w:rsid w:val="00953F9C"/>
    <w:rPr>
      <w:rFonts w:ascii="Courier New" w:hAnsi="Courier New"/>
      <w:b/>
    </w:rPr>
  </w:style>
  <w:style w:type="character" w:styleId="Enfasicorsivo">
    <w:name w:val="Emphasis"/>
    <w:uiPriority w:val="20"/>
    <w:qFormat/>
    <w:rsid w:val="00B54444"/>
    <w:rPr>
      <w:b/>
      <w:bCs/>
      <w:i/>
      <w:iCs/>
      <w:spacing w:val="10"/>
    </w:rPr>
  </w:style>
  <w:style w:type="paragraph" w:styleId="NormaleWeb">
    <w:name w:val="Normal (Web)"/>
    <w:basedOn w:val="Normale"/>
    <w:uiPriority w:val="99"/>
    <w:unhideWhenUsed/>
    <w:rsid w:val="00B54444"/>
    <w:pPr>
      <w:suppressAutoHyphens/>
      <w:spacing w:before="280" w:after="119"/>
    </w:pPr>
    <w:rPr>
      <w:rFonts w:ascii="Times New Roman" w:hAnsi="Times New Roman"/>
      <w:b w:val="0"/>
      <w:szCs w:val="24"/>
      <w:lang w:eastAsia="zh-C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54444"/>
    <w:pPr>
      <w:spacing w:after="120"/>
      <w:ind w:left="283"/>
    </w:pPr>
    <w:rPr>
      <w:rFonts w:ascii="Times New Roman" w:hAnsi="Times New Roman"/>
      <w:b w:val="0"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B54444"/>
  </w:style>
  <w:style w:type="paragraph" w:customStyle="1" w:styleId="Standard">
    <w:name w:val="Standard"/>
    <w:rsid w:val="00486C7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customStyle="1" w:styleId="Elencoacolori-Colore11">
    <w:name w:val="Elenco a colori - Colore 11"/>
    <w:basedOn w:val="Normale"/>
    <w:uiPriority w:val="1"/>
    <w:qFormat/>
    <w:rsid w:val="00486C7D"/>
    <w:pPr>
      <w:ind w:left="720"/>
      <w:contextualSpacing/>
    </w:pPr>
    <w:rPr>
      <w:rFonts w:ascii="Arial" w:hAnsi="Arial"/>
      <w:b w:val="0"/>
      <w:sz w:val="20"/>
      <w:szCs w:val="24"/>
    </w:rPr>
  </w:style>
  <w:style w:type="character" w:styleId="Collegamentoipertestuale">
    <w:name w:val="Hyperlink"/>
    <w:uiPriority w:val="99"/>
    <w:unhideWhenUsed/>
    <w:rsid w:val="00F37118"/>
    <w:rPr>
      <w:color w:val="0000FF"/>
      <w:u w:val="single"/>
    </w:rPr>
  </w:style>
  <w:style w:type="paragraph" w:customStyle="1" w:styleId="Default">
    <w:name w:val="Default"/>
    <w:rsid w:val="0057482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2233EA"/>
    <w:rPr>
      <w:rFonts w:ascii="Calibri" w:eastAsia="Times New Roman" w:hAnsi="Calibri" w:cs="Times New Roman"/>
      <w:b/>
      <w:bCs/>
      <w:sz w:val="28"/>
      <w:szCs w:val="28"/>
    </w:rPr>
  </w:style>
  <w:style w:type="character" w:styleId="Enfasigrassetto">
    <w:name w:val="Strong"/>
    <w:uiPriority w:val="22"/>
    <w:qFormat/>
    <w:rsid w:val="002233EA"/>
    <w:rPr>
      <w:b/>
      <w:bCs/>
    </w:rPr>
  </w:style>
  <w:style w:type="character" w:customStyle="1" w:styleId="Titolo2Carattere">
    <w:name w:val="Titolo 2 Carattere"/>
    <w:link w:val="Titolo2"/>
    <w:uiPriority w:val="9"/>
    <w:rsid w:val="00AE2E98"/>
    <w:rPr>
      <w:rFonts w:eastAsia="Times New Roman"/>
      <w:b/>
      <w:bCs/>
      <w:sz w:val="23"/>
      <w:szCs w:val="23"/>
    </w:rPr>
  </w:style>
  <w:style w:type="character" w:customStyle="1" w:styleId="CorpotestoCarattere">
    <w:name w:val="Corpo testo Carattere"/>
    <w:link w:val="Corpotesto"/>
    <w:uiPriority w:val="99"/>
    <w:rsid w:val="00AE2E98"/>
  </w:style>
  <w:style w:type="character" w:customStyle="1" w:styleId="Titolo1Carattere">
    <w:name w:val="Titolo 1 Carattere"/>
    <w:link w:val="Titolo1"/>
    <w:uiPriority w:val="9"/>
    <w:rsid w:val="00AE2E98"/>
    <w:rPr>
      <w:b/>
      <w:sz w:val="24"/>
    </w:rPr>
  </w:style>
  <w:style w:type="character" w:customStyle="1" w:styleId="Titolo3Carattere">
    <w:name w:val="Titolo 3 Carattere"/>
    <w:link w:val="Titolo3"/>
    <w:uiPriority w:val="9"/>
    <w:rsid w:val="00AE2E98"/>
    <w:rPr>
      <w:b/>
      <w:caps/>
    </w:rPr>
  </w:style>
  <w:style w:type="paragraph" w:customStyle="1" w:styleId="TableParagraph">
    <w:name w:val="Table Paragraph"/>
    <w:basedOn w:val="Normale"/>
    <w:uiPriority w:val="1"/>
    <w:qFormat/>
    <w:rsid w:val="00AE2E98"/>
    <w:pPr>
      <w:widowControl w:val="0"/>
      <w:autoSpaceDE w:val="0"/>
      <w:autoSpaceDN w:val="0"/>
      <w:adjustRightInd w:val="0"/>
    </w:pPr>
    <w:rPr>
      <w:rFonts w:ascii="Times New Roman" w:hAnsi="Times New Roman"/>
      <w:b w:val="0"/>
      <w:szCs w:val="24"/>
    </w:rPr>
  </w:style>
  <w:style w:type="paragraph" w:styleId="Testodelblocco">
    <w:name w:val="Block Text"/>
    <w:basedOn w:val="Normale"/>
    <w:rsid w:val="007A1820"/>
    <w:pPr>
      <w:widowControl w:val="0"/>
      <w:ind w:left="567" w:right="567"/>
    </w:pPr>
    <w:rPr>
      <w:rFonts w:ascii="Times New Roman" w:hAnsi="Times New Roman"/>
      <w:b w:val="0"/>
      <w:snapToGrid w:val="0"/>
      <w:color w:val="000000"/>
      <w:sz w:val="28"/>
      <w:shd w:val="pct25" w:color="FFFFFF" w:fill="FFFFFF"/>
    </w:rPr>
  </w:style>
  <w:style w:type="paragraph" w:styleId="Rientrocorpodeltesto2">
    <w:name w:val="Body Text Indent 2"/>
    <w:basedOn w:val="Normale"/>
    <w:link w:val="Rientrocorpodeltesto2Carattere"/>
    <w:rsid w:val="00456B4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456B46"/>
    <w:rPr>
      <w:rFonts w:ascii="Courier New" w:hAnsi="Courier New"/>
      <w:b/>
      <w:sz w:val="24"/>
    </w:rPr>
  </w:style>
  <w:style w:type="character" w:customStyle="1" w:styleId="e24kjd">
    <w:name w:val="e24kjd"/>
    <w:rsid w:val="002E6712"/>
  </w:style>
  <w:style w:type="character" w:customStyle="1" w:styleId="linkgazzetta">
    <w:name w:val="link_gazzetta"/>
    <w:rsid w:val="00EF4DE0"/>
  </w:style>
  <w:style w:type="character" w:customStyle="1" w:styleId="rosso">
    <w:name w:val="rosso"/>
    <w:rsid w:val="00EF4DE0"/>
  </w:style>
  <w:style w:type="paragraph" w:styleId="PreformattatoHTML">
    <w:name w:val="HTML Preformatted"/>
    <w:basedOn w:val="Normale"/>
    <w:link w:val="PreformattatoHTMLCarattere"/>
    <w:uiPriority w:val="99"/>
    <w:unhideWhenUsed/>
    <w:rsid w:val="00EF4D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cs="Courier New"/>
      <w:b w:val="0"/>
      <w:sz w:val="20"/>
    </w:rPr>
  </w:style>
  <w:style w:type="character" w:customStyle="1" w:styleId="PreformattatoHTMLCarattere">
    <w:name w:val="Preformattato HTML Carattere"/>
    <w:link w:val="PreformattatoHTML"/>
    <w:uiPriority w:val="99"/>
    <w:rsid w:val="00EF4DE0"/>
    <w:rPr>
      <w:rFonts w:ascii="Courier New" w:hAnsi="Courier New" w:cs="Courier New"/>
    </w:rPr>
  </w:style>
  <w:style w:type="paragraph" w:customStyle="1" w:styleId="grassetto">
    <w:name w:val="grassetto"/>
    <w:basedOn w:val="Normale"/>
    <w:rsid w:val="005E5506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character" w:customStyle="1" w:styleId="riferimento">
    <w:name w:val="riferimento"/>
    <w:rsid w:val="005E5506"/>
  </w:style>
  <w:style w:type="paragraph" w:styleId="Paragrafoelenco">
    <w:name w:val="List Paragraph"/>
    <w:basedOn w:val="Normale"/>
    <w:uiPriority w:val="1"/>
    <w:qFormat/>
    <w:rsid w:val="005E550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4805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8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7F1CF-4B3C-4535-B10A-952028726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per l’Ufficio</vt:lpstr>
    </vt:vector>
  </TitlesOfParts>
  <Company>CONUME DI MONTALBANO J. (MT)</Company>
  <LinksUpToDate>false</LinksUpToDate>
  <CharactersWithSpaces>2499</CharactersWithSpaces>
  <SharedDoc>false</SharedDoc>
  <HLinks>
    <vt:vector size="108" baseType="variant">
      <vt:variant>
        <vt:i4>5111922</vt:i4>
      </vt:variant>
      <vt:variant>
        <vt:i4>51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48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45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5111922</vt:i4>
      </vt:variant>
      <vt:variant>
        <vt:i4>42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39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36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33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30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27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24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21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18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15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12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5111922</vt:i4>
      </vt:variant>
      <vt:variant>
        <vt:i4>9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6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3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0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 l’Ufficio</dc:title>
  <dc:creator>UFFICIO PERSONALE</dc:creator>
  <cp:lastModifiedBy>ufficiosegreteria</cp:lastModifiedBy>
  <cp:revision>4</cp:revision>
  <cp:lastPrinted>2020-07-23T14:11:00Z</cp:lastPrinted>
  <dcterms:created xsi:type="dcterms:W3CDTF">2020-07-24T08:18:00Z</dcterms:created>
  <dcterms:modified xsi:type="dcterms:W3CDTF">2020-07-24T08:46:00Z</dcterms:modified>
</cp:coreProperties>
</file>