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81A" w:rsidRPr="00E2549A" w:rsidRDefault="00E3381A" w:rsidP="006316EE">
      <w:pPr>
        <w:jc w:val="right"/>
        <w:rPr>
          <w:rFonts w:ascii="Times New Roman" w:hAnsi="Times New Roman"/>
          <w:sz w:val="20"/>
        </w:rPr>
      </w:pPr>
      <w:r w:rsidRPr="00E2549A">
        <w:rPr>
          <w:rFonts w:ascii="Times New Roman" w:hAnsi="Times New Roman"/>
          <w:sz w:val="20"/>
        </w:rPr>
        <w:t xml:space="preserve">ALLEGATO </w:t>
      </w:r>
      <w:r w:rsidR="006939C9">
        <w:rPr>
          <w:rFonts w:ascii="Times New Roman" w:hAnsi="Times New Roman"/>
          <w:sz w:val="20"/>
        </w:rPr>
        <w:t>“</w:t>
      </w:r>
      <w:r w:rsidRPr="00E2549A">
        <w:rPr>
          <w:rFonts w:ascii="Times New Roman" w:hAnsi="Times New Roman"/>
          <w:sz w:val="20"/>
        </w:rPr>
        <w:t>B</w:t>
      </w:r>
      <w:r w:rsidR="006939C9">
        <w:rPr>
          <w:rFonts w:ascii="Times New Roman" w:hAnsi="Times New Roman"/>
          <w:sz w:val="20"/>
        </w:rPr>
        <w:t>”</w:t>
      </w:r>
    </w:p>
    <w:p w:rsidR="00E2549A" w:rsidRPr="00E2549A" w:rsidRDefault="00E2549A" w:rsidP="00E2549A">
      <w:pPr>
        <w:pStyle w:val="Corpotesto"/>
        <w:kinsoku w:val="0"/>
        <w:overflowPunct w:val="0"/>
        <w:ind w:right="-8"/>
        <w:jc w:val="both"/>
        <w:rPr>
          <w:spacing w:val="-3"/>
          <w:sz w:val="8"/>
          <w:szCs w:val="8"/>
        </w:rPr>
      </w:pPr>
    </w:p>
    <w:p w:rsidR="003C36E5" w:rsidRPr="00A23851" w:rsidRDefault="00E2549A" w:rsidP="003C36E5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r>
        <w:rPr>
          <w:spacing w:val="-3"/>
        </w:rPr>
        <w:t>Allegato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domanda </w:t>
      </w:r>
      <w:r w:rsidRPr="00C81431">
        <w:t xml:space="preserve">di </w:t>
      </w:r>
      <w:r>
        <w:t>partecipazione</w:t>
      </w:r>
      <w:r w:rsidRPr="00C81431">
        <w:t xml:space="preserve"> </w:t>
      </w:r>
      <w:r>
        <w:t>al</w:t>
      </w:r>
      <w:r w:rsidRPr="00C81431">
        <w:t xml:space="preserve"> concorso pubblico, per titol</w:t>
      </w:r>
      <w:r w:rsidR="003C36E5">
        <w:t xml:space="preserve">i ed esami, per la COPERTURA </w:t>
      </w:r>
      <w:r w:rsidR="003C36E5">
        <w:rPr>
          <w:sz w:val="22"/>
          <w:szCs w:val="22"/>
        </w:rPr>
        <w:t xml:space="preserve">A </w:t>
      </w:r>
      <w:r w:rsidR="00D43AC3" w:rsidRPr="00D43AC3">
        <w:rPr>
          <w:sz w:val="22"/>
          <w:szCs w:val="22"/>
        </w:rPr>
        <w:t xml:space="preserve">TEMPO PARZIALE (18 ore settimanali) ED INDETERMINATO di n. 2 (due) POSTI DI AGENTI DI POLIZIA LOCALE - AREA DI VIGILANZA - </w:t>
      </w:r>
      <w:proofErr w:type="spellStart"/>
      <w:r w:rsidR="00D43AC3" w:rsidRPr="00D43AC3">
        <w:rPr>
          <w:sz w:val="22"/>
          <w:szCs w:val="22"/>
        </w:rPr>
        <w:t>Cat</w:t>
      </w:r>
      <w:proofErr w:type="spellEnd"/>
      <w:r w:rsidR="00D43AC3" w:rsidRPr="00D43AC3">
        <w:rPr>
          <w:sz w:val="22"/>
          <w:szCs w:val="22"/>
        </w:rPr>
        <w:t>. GIURIDICA “C”, ECONOMICA “C1”, con la riserva di 1 (uno) posto per i volontari delle FF.AA. ai sensi</w:t>
      </w:r>
      <w:r w:rsidR="00FF6ACF">
        <w:rPr>
          <w:sz w:val="22"/>
          <w:szCs w:val="22"/>
        </w:rPr>
        <w:t xml:space="preserve"> degli</w:t>
      </w:r>
      <w:r w:rsidR="00D43AC3" w:rsidRPr="00D43AC3">
        <w:rPr>
          <w:sz w:val="22"/>
          <w:szCs w:val="22"/>
        </w:rPr>
        <w:t xml:space="preserve"> artt. 1014 e 678 del D.Lgs. n.66/2010 e </w:t>
      </w:r>
      <w:proofErr w:type="gramStart"/>
      <w:r w:rsidR="00D43AC3" w:rsidRPr="00D43AC3">
        <w:rPr>
          <w:sz w:val="22"/>
          <w:szCs w:val="22"/>
        </w:rPr>
        <w:t>s.m.i</w:t>
      </w:r>
      <w:proofErr w:type="gramEnd"/>
      <w:r w:rsidR="00D43AC3" w:rsidRPr="00D43AC3">
        <w:rPr>
          <w:sz w:val="22"/>
          <w:szCs w:val="22"/>
        </w:rPr>
        <w:t>.</w:t>
      </w:r>
      <w:r w:rsidR="003C36E5">
        <w:rPr>
          <w:sz w:val="22"/>
          <w:szCs w:val="22"/>
        </w:rPr>
        <w:t>.</w:t>
      </w:r>
    </w:p>
    <w:p w:rsidR="00D2408E" w:rsidRPr="00E2549A" w:rsidRDefault="00D2408E" w:rsidP="00D2408E">
      <w:pPr>
        <w:rPr>
          <w:rFonts w:ascii="Times New Roman" w:hAnsi="Times New Roman"/>
          <w:b w:val="0"/>
          <w:sz w:val="8"/>
          <w:szCs w:val="8"/>
        </w:rPr>
      </w:pPr>
    </w:p>
    <w:p w:rsidR="00E3381A" w:rsidRPr="00D2408E" w:rsidRDefault="00E3381A" w:rsidP="00D2408E">
      <w:pPr>
        <w:pStyle w:val="Titolo1"/>
        <w:kinsoku w:val="0"/>
        <w:overflowPunct w:val="0"/>
        <w:jc w:val="center"/>
        <w:rPr>
          <w:b w:val="0"/>
          <w:bCs/>
          <w:sz w:val="20"/>
        </w:rPr>
      </w:pPr>
      <w:r w:rsidRPr="00D2408E">
        <w:rPr>
          <w:spacing w:val="3"/>
          <w:sz w:val="20"/>
        </w:rPr>
        <w:t>DICHIARAZIONE</w:t>
      </w:r>
      <w:r w:rsidRPr="00D2408E">
        <w:rPr>
          <w:spacing w:val="15"/>
          <w:sz w:val="20"/>
        </w:rPr>
        <w:t xml:space="preserve"> </w:t>
      </w:r>
      <w:r w:rsidRPr="00D2408E">
        <w:rPr>
          <w:spacing w:val="3"/>
          <w:sz w:val="20"/>
        </w:rPr>
        <w:t>SOSTITUTIVA</w:t>
      </w:r>
      <w:r w:rsidRPr="00D2408E">
        <w:rPr>
          <w:spacing w:val="7"/>
          <w:sz w:val="20"/>
        </w:rPr>
        <w:t xml:space="preserve"> </w:t>
      </w:r>
      <w:r w:rsidRPr="00D2408E">
        <w:rPr>
          <w:spacing w:val="1"/>
          <w:sz w:val="20"/>
        </w:rPr>
        <w:t>DI</w:t>
      </w:r>
      <w:r w:rsidRPr="00D2408E">
        <w:rPr>
          <w:spacing w:val="-4"/>
          <w:sz w:val="20"/>
        </w:rPr>
        <w:t xml:space="preserve"> </w:t>
      </w:r>
      <w:r w:rsidRPr="00D2408E">
        <w:rPr>
          <w:spacing w:val="3"/>
          <w:sz w:val="20"/>
        </w:rPr>
        <w:t>CERTIFICAZIONI</w:t>
      </w:r>
    </w:p>
    <w:p w:rsidR="00E3381A" w:rsidRPr="00D2408E" w:rsidRDefault="00E3381A" w:rsidP="00D2408E">
      <w:pPr>
        <w:pStyle w:val="Corpotesto"/>
        <w:kinsoku w:val="0"/>
        <w:overflowPunct w:val="0"/>
        <w:spacing w:after="0"/>
        <w:jc w:val="center"/>
      </w:pPr>
      <w:r w:rsidRPr="00D2408E">
        <w:rPr>
          <w:b/>
          <w:bCs/>
          <w:spacing w:val="1"/>
        </w:rPr>
        <w:t>(Articoli</w:t>
      </w:r>
      <w:r w:rsidRPr="00D2408E">
        <w:rPr>
          <w:b/>
          <w:bCs/>
          <w:spacing w:val="12"/>
        </w:rPr>
        <w:t xml:space="preserve"> </w:t>
      </w:r>
      <w:proofErr w:type="gramStart"/>
      <w:r w:rsidRPr="00D2408E">
        <w:rPr>
          <w:b/>
          <w:bCs/>
        </w:rPr>
        <w:t>46</w:t>
      </w:r>
      <w:proofErr w:type="gramEnd"/>
      <w:r w:rsidRPr="00D2408E">
        <w:rPr>
          <w:b/>
          <w:bCs/>
          <w:spacing w:val="11"/>
        </w:rPr>
        <w:t xml:space="preserve"> </w:t>
      </w:r>
      <w:r w:rsidRPr="00D2408E">
        <w:rPr>
          <w:b/>
          <w:bCs/>
        </w:rPr>
        <w:t>e</w:t>
      </w:r>
      <w:r w:rsidRPr="00D2408E">
        <w:rPr>
          <w:b/>
          <w:bCs/>
          <w:spacing w:val="4"/>
        </w:rPr>
        <w:t xml:space="preserve"> </w:t>
      </w:r>
      <w:r w:rsidRPr="00D2408E">
        <w:rPr>
          <w:b/>
          <w:bCs/>
          <w:spacing w:val="-1"/>
        </w:rPr>
        <w:t>47</w:t>
      </w:r>
      <w:r w:rsidRPr="00D2408E">
        <w:rPr>
          <w:b/>
          <w:bCs/>
          <w:spacing w:val="7"/>
        </w:rPr>
        <w:t xml:space="preserve"> </w:t>
      </w:r>
      <w:r w:rsidRPr="00D2408E">
        <w:rPr>
          <w:b/>
          <w:bCs/>
          <w:spacing w:val="-1"/>
        </w:rPr>
        <w:t>del</w:t>
      </w:r>
      <w:r w:rsidRPr="00D2408E">
        <w:rPr>
          <w:b/>
          <w:bCs/>
        </w:rPr>
        <w:t xml:space="preserve"> </w:t>
      </w:r>
      <w:r w:rsidRPr="00D2408E">
        <w:rPr>
          <w:b/>
          <w:bCs/>
          <w:spacing w:val="3"/>
        </w:rPr>
        <w:t>D.P.R</w:t>
      </w:r>
      <w:r w:rsidRPr="00D2408E">
        <w:rPr>
          <w:b/>
          <w:bCs/>
          <w:spacing w:val="12"/>
        </w:rPr>
        <w:t xml:space="preserve"> </w:t>
      </w:r>
      <w:r w:rsidRPr="00D2408E">
        <w:rPr>
          <w:b/>
          <w:bCs/>
          <w:spacing w:val="1"/>
        </w:rPr>
        <w:t>445/2000)</w:t>
      </w:r>
    </w:p>
    <w:p w:rsidR="00E3381A" w:rsidRPr="006316EE" w:rsidRDefault="00E3381A" w:rsidP="00D2408E">
      <w:pPr>
        <w:pStyle w:val="Corpotesto"/>
        <w:kinsoku w:val="0"/>
        <w:overflowPunct w:val="0"/>
        <w:spacing w:after="0"/>
        <w:rPr>
          <w:b/>
          <w:bCs/>
          <w:sz w:val="6"/>
        </w:rPr>
      </w:pPr>
    </w:p>
    <w:p w:rsidR="00E3381A" w:rsidRPr="00D2408E" w:rsidRDefault="00E3381A" w:rsidP="00D2408E">
      <w:pPr>
        <w:pStyle w:val="Corpotesto"/>
        <w:kinsoku w:val="0"/>
        <w:overflowPunct w:val="0"/>
        <w:spacing w:after="0"/>
        <w:jc w:val="both"/>
      </w:pPr>
      <w:r w:rsidRPr="00D2408E">
        <w:t>Il/</w:t>
      </w:r>
      <w:proofErr w:type="gramStart"/>
      <w:r w:rsidRPr="00D2408E">
        <w:t>la</w:t>
      </w:r>
      <w:proofErr w:type="gramEnd"/>
      <w:r w:rsidRPr="00D2408E">
        <w:rPr>
          <w:spacing w:val="44"/>
        </w:rPr>
        <w:t xml:space="preserve"> </w:t>
      </w:r>
      <w:r w:rsidRPr="00D2408E">
        <w:rPr>
          <w:spacing w:val="2"/>
        </w:rPr>
        <w:t>sottoscritto/a_</w:t>
      </w:r>
      <w:r w:rsidRPr="00D2408E">
        <w:rPr>
          <w:spacing w:val="2"/>
          <w:u w:val="single"/>
        </w:rPr>
        <w:tab/>
      </w:r>
      <w:r w:rsidRPr="00D2408E">
        <w:rPr>
          <w:spacing w:val="2"/>
          <w:w w:val="95"/>
        </w:rPr>
        <w:t>_</w:t>
      </w:r>
      <w:r w:rsidRPr="00D2408E">
        <w:rPr>
          <w:spacing w:val="2"/>
          <w:w w:val="95"/>
          <w:u w:val="single"/>
        </w:rPr>
        <w:tab/>
      </w:r>
      <w:r w:rsidR="00D2408E">
        <w:rPr>
          <w:spacing w:val="2"/>
          <w:w w:val="95"/>
          <w:u w:val="single"/>
        </w:rPr>
        <w:tab/>
      </w:r>
      <w:r w:rsidR="00D2408E">
        <w:rPr>
          <w:spacing w:val="2"/>
          <w:w w:val="95"/>
          <w:u w:val="single"/>
        </w:rPr>
        <w:tab/>
        <w:t>__</w:t>
      </w:r>
      <w:r w:rsidRPr="00D2408E">
        <w:t>,</w:t>
      </w:r>
      <w:r w:rsidRPr="00D2408E">
        <w:rPr>
          <w:spacing w:val="37"/>
        </w:rPr>
        <w:t xml:space="preserve"> </w:t>
      </w:r>
      <w:r w:rsidRPr="00D2408E">
        <w:t xml:space="preserve">nato </w:t>
      </w:r>
      <w:r w:rsidRPr="00D2408E">
        <w:rPr>
          <w:spacing w:val="-3"/>
        </w:rPr>
        <w:t>il</w:t>
      </w:r>
      <w:r w:rsidR="00D2408E">
        <w:rPr>
          <w:spacing w:val="-3"/>
        </w:rPr>
        <w:t xml:space="preserve"> __________________</w:t>
      </w:r>
      <w:r w:rsidRPr="00D2408E">
        <w:rPr>
          <w:spacing w:val="-2"/>
        </w:rPr>
        <w:t>a</w:t>
      </w:r>
      <w:r w:rsidRPr="00D2408E">
        <w:rPr>
          <w:w w:val="99"/>
          <w:u w:val="single"/>
        </w:rPr>
        <w:t xml:space="preserve"> </w:t>
      </w:r>
      <w:r w:rsidRPr="00D2408E">
        <w:rPr>
          <w:u w:val="single"/>
        </w:rPr>
        <w:tab/>
      </w:r>
      <w:r w:rsidR="00D2408E">
        <w:rPr>
          <w:u w:val="single"/>
        </w:rPr>
        <w:tab/>
      </w:r>
      <w:r w:rsidR="00D2408E">
        <w:rPr>
          <w:u w:val="single"/>
        </w:rPr>
        <w:tab/>
      </w:r>
      <w:r w:rsidR="00D2408E">
        <w:rPr>
          <w:u w:val="single"/>
        </w:rPr>
        <w:tab/>
        <w:t>__</w:t>
      </w:r>
      <w:r w:rsidR="0009564F">
        <w:rPr>
          <w:u w:val="single"/>
        </w:rPr>
        <w:t xml:space="preserve"> </w:t>
      </w:r>
      <w:r w:rsidRPr="0009564F">
        <w:rPr>
          <w:spacing w:val="1"/>
        </w:rPr>
        <w:t>pienamente c</w:t>
      </w:r>
      <w:r w:rsidRPr="00D2408E">
        <w:rPr>
          <w:spacing w:val="2"/>
        </w:rPr>
        <w:t>onsapevole</w:t>
      </w:r>
      <w:r w:rsidRPr="00D2408E">
        <w:rPr>
          <w:spacing w:val="20"/>
        </w:rPr>
        <w:t xml:space="preserve"> </w:t>
      </w:r>
      <w:r w:rsidRPr="00D2408E">
        <w:rPr>
          <w:spacing w:val="1"/>
        </w:rPr>
        <w:t>che</w:t>
      </w:r>
      <w:r w:rsidRPr="00D2408E">
        <w:rPr>
          <w:spacing w:val="21"/>
        </w:rPr>
        <w:t xml:space="preserve"> </w:t>
      </w:r>
      <w:r w:rsidRPr="00D2408E">
        <w:rPr>
          <w:spacing w:val="-1"/>
        </w:rPr>
        <w:t>in</w:t>
      </w:r>
      <w:r w:rsidRPr="00D2408E">
        <w:rPr>
          <w:spacing w:val="12"/>
        </w:rPr>
        <w:t xml:space="preserve"> </w:t>
      </w:r>
      <w:r w:rsidRPr="00D2408E">
        <w:t>caso</w:t>
      </w:r>
      <w:r w:rsidRPr="00D2408E">
        <w:rPr>
          <w:spacing w:val="20"/>
        </w:rPr>
        <w:t xml:space="preserve"> </w:t>
      </w:r>
      <w:r w:rsidRPr="00D2408E">
        <w:t>di</w:t>
      </w:r>
      <w:r w:rsidRPr="00D2408E">
        <w:rPr>
          <w:spacing w:val="9"/>
        </w:rPr>
        <w:t xml:space="preserve"> </w:t>
      </w:r>
      <w:r w:rsidRPr="00D2408E">
        <w:rPr>
          <w:spacing w:val="2"/>
        </w:rPr>
        <w:t>falsa</w:t>
      </w:r>
      <w:r w:rsidRPr="00D2408E">
        <w:rPr>
          <w:spacing w:val="16"/>
        </w:rPr>
        <w:t xml:space="preserve"> </w:t>
      </w:r>
      <w:r w:rsidRPr="00D2408E">
        <w:rPr>
          <w:spacing w:val="1"/>
        </w:rPr>
        <w:t>dichiarazione</w:t>
      </w:r>
      <w:r w:rsidRPr="00D2408E">
        <w:rPr>
          <w:spacing w:val="24"/>
        </w:rPr>
        <w:t xml:space="preserve"> </w:t>
      </w:r>
      <w:proofErr w:type="gramStart"/>
      <w:r w:rsidRPr="00D2408E">
        <w:rPr>
          <w:spacing w:val="-2"/>
        </w:rPr>
        <w:t>si</w:t>
      </w:r>
      <w:r w:rsidRPr="00D2408E">
        <w:rPr>
          <w:spacing w:val="6"/>
        </w:rPr>
        <w:t xml:space="preserve"> </w:t>
      </w:r>
      <w:proofErr w:type="gramEnd"/>
      <w:r w:rsidRPr="00D2408E">
        <w:rPr>
          <w:spacing w:val="2"/>
        </w:rPr>
        <w:t>incorre</w:t>
      </w:r>
      <w:r w:rsidRPr="00D2408E">
        <w:rPr>
          <w:spacing w:val="16"/>
        </w:rPr>
        <w:t xml:space="preserve"> </w:t>
      </w:r>
      <w:r w:rsidRPr="00D2408E">
        <w:rPr>
          <w:spacing w:val="1"/>
        </w:rPr>
        <w:t>nelle</w:t>
      </w:r>
      <w:r w:rsidRPr="00D2408E">
        <w:rPr>
          <w:spacing w:val="24"/>
        </w:rPr>
        <w:t xml:space="preserve"> </w:t>
      </w:r>
      <w:r w:rsidRPr="00D2408E">
        <w:rPr>
          <w:spacing w:val="1"/>
        </w:rPr>
        <w:t>sanzioni</w:t>
      </w:r>
      <w:r w:rsidRPr="00D2408E">
        <w:rPr>
          <w:spacing w:val="11"/>
        </w:rPr>
        <w:t xml:space="preserve"> </w:t>
      </w:r>
      <w:r w:rsidRPr="00D2408E">
        <w:rPr>
          <w:spacing w:val="1"/>
        </w:rPr>
        <w:t>penali</w:t>
      </w:r>
      <w:r w:rsidRPr="00D2408E">
        <w:rPr>
          <w:spacing w:val="11"/>
        </w:rPr>
        <w:t xml:space="preserve"> </w:t>
      </w:r>
      <w:r w:rsidRPr="00D2408E">
        <w:rPr>
          <w:spacing w:val="2"/>
        </w:rPr>
        <w:t>previste</w:t>
      </w:r>
      <w:r w:rsidRPr="00D2408E">
        <w:rPr>
          <w:spacing w:val="20"/>
        </w:rPr>
        <w:t xml:space="preserve"> </w:t>
      </w:r>
      <w:r w:rsidRPr="00D2408E">
        <w:rPr>
          <w:spacing w:val="1"/>
        </w:rPr>
        <w:t>per</w:t>
      </w:r>
      <w:r w:rsidRPr="00D2408E">
        <w:rPr>
          <w:spacing w:val="12"/>
        </w:rPr>
        <w:t xml:space="preserve"> </w:t>
      </w:r>
      <w:r w:rsidRPr="00D2408E">
        <w:rPr>
          <w:spacing w:val="-1"/>
        </w:rPr>
        <w:t>le</w:t>
      </w:r>
      <w:r w:rsidRPr="00D2408E">
        <w:rPr>
          <w:spacing w:val="11"/>
        </w:rPr>
        <w:t xml:space="preserve"> </w:t>
      </w:r>
      <w:r w:rsidRPr="00D2408E">
        <w:rPr>
          <w:spacing w:val="1"/>
        </w:rPr>
        <w:t>ipotesi</w:t>
      </w:r>
      <w:r w:rsidRPr="00D2408E">
        <w:rPr>
          <w:spacing w:val="21"/>
        </w:rPr>
        <w:t xml:space="preserve"> </w:t>
      </w:r>
      <w:r w:rsidRPr="00D2408E">
        <w:rPr>
          <w:spacing w:val="1"/>
        </w:rPr>
        <w:t>di</w:t>
      </w:r>
      <w:r w:rsidRPr="00D2408E">
        <w:rPr>
          <w:spacing w:val="106"/>
          <w:w w:val="99"/>
        </w:rPr>
        <w:t xml:space="preserve"> </w:t>
      </w:r>
      <w:r w:rsidRPr="00D2408E">
        <w:rPr>
          <w:spacing w:val="2"/>
        </w:rPr>
        <w:t>falsità</w:t>
      </w:r>
      <w:r w:rsidRPr="00D2408E">
        <w:t xml:space="preserve"> </w:t>
      </w:r>
      <w:r w:rsidRPr="00D2408E">
        <w:rPr>
          <w:spacing w:val="1"/>
        </w:rPr>
        <w:t>in</w:t>
      </w:r>
      <w:r w:rsidRPr="00D2408E">
        <w:rPr>
          <w:spacing w:val="31"/>
        </w:rPr>
        <w:t xml:space="preserve"> </w:t>
      </w:r>
      <w:r w:rsidRPr="00D2408E">
        <w:t>atti</w:t>
      </w:r>
      <w:r w:rsidRPr="00D2408E">
        <w:rPr>
          <w:spacing w:val="37"/>
        </w:rPr>
        <w:t xml:space="preserve"> </w:t>
      </w:r>
      <w:r w:rsidRPr="00D2408E">
        <w:t>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dichiarazioni</w:t>
      </w:r>
      <w:r w:rsidRPr="00D2408E">
        <w:rPr>
          <w:spacing w:val="41"/>
        </w:rPr>
        <w:t xml:space="preserve"> </w:t>
      </w:r>
      <w:r w:rsidRPr="00D2408E">
        <w:rPr>
          <w:spacing w:val="1"/>
        </w:rPr>
        <w:t>mendaci</w:t>
      </w:r>
      <w:r w:rsidRPr="00D2408E">
        <w:rPr>
          <w:spacing w:val="40"/>
        </w:rPr>
        <w:t xml:space="preserve"> </w:t>
      </w:r>
      <w:r w:rsidRPr="00D2408E">
        <w:t>e</w:t>
      </w:r>
      <w:r w:rsidRPr="00D2408E">
        <w:rPr>
          <w:spacing w:val="28"/>
        </w:rPr>
        <w:t xml:space="preserve"> </w:t>
      </w:r>
      <w:r w:rsidRPr="00D2408E">
        <w:rPr>
          <w:spacing w:val="1"/>
        </w:rPr>
        <w:t>che</w:t>
      </w:r>
      <w:r w:rsidRPr="00D2408E">
        <w:rPr>
          <w:spacing w:val="39"/>
        </w:rPr>
        <w:t xml:space="preserve"> </w:t>
      </w:r>
      <w:r w:rsidRPr="00D2408E">
        <w:rPr>
          <w:spacing w:val="2"/>
        </w:rPr>
        <w:t>qualora</w:t>
      </w:r>
      <w:r w:rsidRPr="00D2408E">
        <w:rPr>
          <w:spacing w:val="34"/>
        </w:rPr>
        <w:t xml:space="preserve"> </w:t>
      </w:r>
      <w:r w:rsidRPr="00D2408E">
        <w:rPr>
          <w:spacing w:val="3"/>
        </w:rPr>
        <w:t>emerga</w:t>
      </w:r>
      <w:r w:rsidRPr="00D2408E">
        <w:rPr>
          <w:spacing w:val="35"/>
        </w:rPr>
        <w:t xml:space="preserve"> </w:t>
      </w:r>
      <w:r w:rsidRPr="00D2408E">
        <w:rPr>
          <w:spacing w:val="-1"/>
        </w:rPr>
        <w:t>la</w:t>
      </w:r>
      <w:r w:rsidRPr="00D2408E">
        <w:rPr>
          <w:spacing w:val="26"/>
        </w:rPr>
        <w:t xml:space="preserve"> </w:t>
      </w:r>
      <w:r w:rsidRPr="00D2408E">
        <w:rPr>
          <w:spacing w:val="2"/>
        </w:rPr>
        <w:t>non</w:t>
      </w:r>
      <w:r w:rsidRPr="00D2408E">
        <w:rPr>
          <w:spacing w:val="33"/>
        </w:rPr>
        <w:t xml:space="preserve"> </w:t>
      </w:r>
      <w:r w:rsidRPr="00D2408E">
        <w:rPr>
          <w:spacing w:val="2"/>
        </w:rPr>
        <w:t>veridicità</w:t>
      </w:r>
      <w:r w:rsidRPr="00D2408E">
        <w:rPr>
          <w:spacing w:val="34"/>
        </w:rPr>
        <w:t xml:space="preserve"> </w:t>
      </w:r>
      <w:r w:rsidRPr="00D2408E">
        <w:rPr>
          <w:spacing w:val="1"/>
        </w:rPr>
        <w:t>del</w:t>
      </w:r>
      <w:r w:rsidRPr="00D2408E">
        <w:rPr>
          <w:spacing w:val="30"/>
        </w:rPr>
        <w:t xml:space="preserve"> </w:t>
      </w:r>
      <w:r w:rsidRPr="00D2408E">
        <w:rPr>
          <w:spacing w:val="2"/>
        </w:rPr>
        <w:t>contenuto</w:t>
      </w:r>
      <w:r w:rsidRPr="00D2408E">
        <w:rPr>
          <w:spacing w:val="44"/>
        </w:rPr>
        <w:t xml:space="preserve"> </w:t>
      </w:r>
      <w:r w:rsidRPr="00D2408E">
        <w:rPr>
          <w:spacing w:val="1"/>
        </w:rPr>
        <w:t>della</w:t>
      </w:r>
      <w:r w:rsidRPr="00D2408E">
        <w:rPr>
          <w:spacing w:val="35"/>
        </w:rPr>
        <w:t xml:space="preserve"> </w:t>
      </w:r>
      <w:r w:rsidRPr="00D2408E">
        <w:rPr>
          <w:spacing w:val="2"/>
        </w:rPr>
        <w:t>dichiarazione</w:t>
      </w:r>
      <w:r w:rsidRPr="00D2408E">
        <w:rPr>
          <w:spacing w:val="84"/>
          <w:w w:val="99"/>
        </w:rPr>
        <w:t xml:space="preserve"> </w:t>
      </w:r>
      <w:r w:rsidRPr="00D2408E">
        <w:rPr>
          <w:spacing w:val="-1"/>
        </w:rPr>
        <w:t>si</w:t>
      </w:r>
      <w:r w:rsidRPr="00D2408E">
        <w:rPr>
          <w:spacing w:val="42"/>
        </w:rPr>
        <w:t xml:space="preserve"> </w:t>
      </w:r>
      <w:r w:rsidRPr="00D2408E">
        <w:rPr>
          <w:spacing w:val="2"/>
        </w:rPr>
        <w:t xml:space="preserve">decade </w:t>
      </w:r>
      <w:r w:rsidRPr="00D2408E">
        <w:t>dai</w:t>
      </w:r>
      <w:r w:rsidRPr="00D2408E">
        <w:rPr>
          <w:spacing w:val="37"/>
        </w:rPr>
        <w:t xml:space="preserve"> </w:t>
      </w:r>
      <w:r w:rsidRPr="00D2408E">
        <w:rPr>
          <w:spacing w:val="2"/>
        </w:rPr>
        <w:t>benefici</w:t>
      </w:r>
      <w:r w:rsidRPr="00D2408E">
        <w:rPr>
          <w:spacing w:val="30"/>
        </w:rPr>
        <w:t xml:space="preserve"> </w:t>
      </w:r>
      <w:r w:rsidRPr="00D2408E">
        <w:rPr>
          <w:spacing w:val="2"/>
        </w:rPr>
        <w:t>eventualmente</w:t>
      </w:r>
      <w:r w:rsidRPr="00D2408E">
        <w:rPr>
          <w:spacing w:val="33"/>
        </w:rPr>
        <w:t xml:space="preserve"> </w:t>
      </w:r>
      <w:r w:rsidRPr="00D2408E">
        <w:rPr>
          <w:spacing w:val="2"/>
        </w:rPr>
        <w:t>conseguenti</w:t>
      </w:r>
      <w:r w:rsidRPr="00D2408E">
        <w:rPr>
          <w:spacing w:val="35"/>
        </w:rPr>
        <w:t xml:space="preserve"> </w:t>
      </w:r>
      <w:r w:rsidRPr="00D2408E">
        <w:t>al</w:t>
      </w:r>
      <w:r w:rsidRPr="00D2408E">
        <w:rPr>
          <w:spacing w:val="19"/>
        </w:rPr>
        <w:t xml:space="preserve"> </w:t>
      </w:r>
      <w:r w:rsidRPr="00D2408E">
        <w:rPr>
          <w:spacing w:val="2"/>
        </w:rPr>
        <w:t>provvedimento</w:t>
      </w:r>
      <w:r w:rsidRPr="00D2408E">
        <w:rPr>
          <w:spacing w:val="35"/>
        </w:rPr>
        <w:t xml:space="preserve"> </w:t>
      </w:r>
      <w:r w:rsidRPr="00D2408E">
        <w:rPr>
          <w:spacing w:val="2"/>
        </w:rPr>
        <w:t>emanato</w:t>
      </w:r>
      <w:r w:rsidRPr="00D2408E">
        <w:rPr>
          <w:spacing w:val="40"/>
        </w:rPr>
        <w:t xml:space="preserve"> </w:t>
      </w:r>
      <w:r w:rsidRPr="00D2408E">
        <w:rPr>
          <w:spacing w:val="1"/>
        </w:rPr>
        <w:t>sulla</w:t>
      </w:r>
      <w:r w:rsidRPr="00D2408E">
        <w:rPr>
          <w:spacing w:val="25"/>
        </w:rPr>
        <w:t xml:space="preserve"> </w:t>
      </w:r>
      <w:r w:rsidRPr="00D2408E">
        <w:rPr>
          <w:spacing w:val="1"/>
        </w:rPr>
        <w:t>base</w:t>
      </w:r>
      <w:r w:rsidRPr="00D2408E">
        <w:rPr>
          <w:spacing w:val="32"/>
        </w:rPr>
        <w:t xml:space="preserve"> </w:t>
      </w:r>
      <w:r w:rsidRPr="00D2408E">
        <w:rPr>
          <w:spacing w:val="1"/>
        </w:rPr>
        <w:t>della</w:t>
      </w:r>
      <w:r w:rsidRPr="00D2408E">
        <w:rPr>
          <w:spacing w:val="30"/>
        </w:rPr>
        <w:t xml:space="preserve"> </w:t>
      </w:r>
      <w:r w:rsidRPr="00D2408E">
        <w:rPr>
          <w:spacing w:val="1"/>
        </w:rPr>
        <w:t>dichiarazione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non</w:t>
      </w:r>
      <w:r w:rsidRPr="00D2408E">
        <w:rPr>
          <w:spacing w:val="97"/>
          <w:w w:val="99"/>
        </w:rPr>
        <w:t xml:space="preserve"> </w:t>
      </w:r>
      <w:r w:rsidRPr="00D2408E">
        <w:rPr>
          <w:spacing w:val="1"/>
        </w:rPr>
        <w:t>veritiera,</w:t>
      </w:r>
    </w:p>
    <w:p w:rsidR="00E3381A" w:rsidRPr="00D2408E" w:rsidRDefault="00E3381A" w:rsidP="00D2408E">
      <w:pPr>
        <w:pStyle w:val="Titolo1"/>
        <w:kinsoku w:val="0"/>
        <w:overflowPunct w:val="0"/>
        <w:jc w:val="center"/>
        <w:rPr>
          <w:b w:val="0"/>
          <w:bCs/>
          <w:sz w:val="20"/>
        </w:rPr>
      </w:pPr>
      <w:r w:rsidRPr="00D2408E">
        <w:rPr>
          <w:spacing w:val="12"/>
          <w:sz w:val="20"/>
        </w:rPr>
        <w:t>DICHIARA</w:t>
      </w:r>
    </w:p>
    <w:p w:rsidR="00E3381A" w:rsidRPr="00E2549A" w:rsidRDefault="00E3381A" w:rsidP="00D2408E">
      <w:pPr>
        <w:pStyle w:val="Corpotesto"/>
        <w:kinsoku w:val="0"/>
        <w:overflowPunct w:val="0"/>
        <w:spacing w:after="0"/>
        <w:rPr>
          <w:b/>
          <w:bCs/>
          <w:sz w:val="8"/>
          <w:szCs w:val="8"/>
        </w:rPr>
      </w:pPr>
    </w:p>
    <w:p w:rsidR="00E3381A" w:rsidRPr="00D2408E" w:rsidRDefault="00E3381A" w:rsidP="00121608">
      <w:pPr>
        <w:pStyle w:val="Corpotesto"/>
        <w:kinsoku w:val="0"/>
        <w:overflowPunct w:val="0"/>
        <w:spacing w:after="0" w:line="276" w:lineRule="auto"/>
      </w:pPr>
      <w:proofErr w:type="gramStart"/>
      <w:r w:rsidRPr="00D2408E">
        <w:t>sotto</w:t>
      </w:r>
      <w:proofErr w:type="gramEnd"/>
      <w:r w:rsidRPr="00D2408E">
        <w:rPr>
          <w:spacing w:val="4"/>
        </w:rPr>
        <w:t xml:space="preserve"> </w:t>
      </w:r>
      <w:r w:rsidRPr="00D2408E">
        <w:rPr>
          <w:spacing w:val="-1"/>
        </w:rPr>
        <w:t>la</w:t>
      </w:r>
      <w:r w:rsidRPr="00D2408E">
        <w:rPr>
          <w:spacing w:val="2"/>
        </w:rPr>
        <w:t xml:space="preserve"> propria</w:t>
      </w:r>
      <w:r w:rsidRPr="00D2408E">
        <w:rPr>
          <w:spacing w:val="3"/>
        </w:rPr>
        <w:t xml:space="preserve"> </w:t>
      </w:r>
      <w:r w:rsidRPr="00D2408E">
        <w:rPr>
          <w:spacing w:val="1"/>
        </w:rPr>
        <w:t>responsabilità,</w:t>
      </w:r>
      <w:r w:rsidRPr="00D2408E">
        <w:rPr>
          <w:spacing w:val="18"/>
        </w:rPr>
        <w:t xml:space="preserve"> </w:t>
      </w:r>
      <w:r w:rsidRPr="00D2408E">
        <w:rPr>
          <w:spacing w:val="1"/>
        </w:rPr>
        <w:t>quanto</w:t>
      </w:r>
      <w:r w:rsidRPr="00D2408E">
        <w:rPr>
          <w:spacing w:val="14"/>
        </w:rPr>
        <w:t xml:space="preserve"> </w:t>
      </w:r>
      <w:r w:rsidRPr="00D2408E">
        <w:rPr>
          <w:spacing w:val="-3"/>
        </w:rPr>
        <w:t>segue:</w:t>
      </w: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7"/>
        </w:rPr>
        <w:t xml:space="preserve"> </w:t>
      </w:r>
      <w:proofErr w:type="gramStart"/>
      <w:r w:rsidRPr="00D2408E">
        <w:t>essere</w:t>
      </w:r>
      <w:r w:rsidRPr="00D2408E">
        <w:rPr>
          <w:spacing w:val="8"/>
        </w:rPr>
        <w:t xml:space="preserve"> </w:t>
      </w:r>
      <w:r w:rsidRPr="00D2408E">
        <w:rPr>
          <w:spacing w:val="1"/>
        </w:rPr>
        <w:t xml:space="preserve">in </w:t>
      </w:r>
      <w:r w:rsidRPr="00D2408E">
        <w:rPr>
          <w:spacing w:val="2"/>
        </w:rPr>
        <w:t>possesso</w:t>
      </w:r>
      <w:r w:rsidRPr="00D2408E">
        <w:rPr>
          <w:spacing w:val="12"/>
        </w:rPr>
        <w:t xml:space="preserve"> </w:t>
      </w:r>
      <w:r w:rsidRPr="00D2408E">
        <w:rPr>
          <w:spacing w:val="1"/>
        </w:rPr>
        <w:t>del</w:t>
      </w:r>
      <w:proofErr w:type="gramEnd"/>
      <w:r w:rsidRPr="00D2408E">
        <w:rPr>
          <w:spacing w:val="10"/>
        </w:rPr>
        <w:t xml:space="preserve"> </w:t>
      </w:r>
      <w:r w:rsidRPr="00D2408E">
        <w:rPr>
          <w:spacing w:val="1"/>
        </w:rPr>
        <w:t>seguente</w:t>
      </w:r>
      <w:r w:rsidRPr="00D2408E">
        <w:rPr>
          <w:spacing w:val="3"/>
        </w:rPr>
        <w:t xml:space="preserve"> </w:t>
      </w:r>
      <w:r w:rsidRPr="00D2408E">
        <w:rPr>
          <w:spacing w:val="1"/>
        </w:rPr>
        <w:t>titolo</w:t>
      </w:r>
      <w:r w:rsidRPr="00D2408E">
        <w:rPr>
          <w:spacing w:val="16"/>
        </w:rPr>
        <w:t xml:space="preserve"> </w:t>
      </w:r>
      <w:r w:rsidRPr="00D2408E">
        <w:t>di</w:t>
      </w:r>
      <w:r w:rsidRPr="00D2408E">
        <w:rPr>
          <w:spacing w:val="4"/>
        </w:rPr>
        <w:t xml:space="preserve"> </w:t>
      </w:r>
      <w:r w:rsidRPr="00D2408E">
        <w:rPr>
          <w:spacing w:val="-1"/>
        </w:rPr>
        <w:t>studio:</w:t>
      </w:r>
    </w:p>
    <w:p w:rsidR="00E3381A" w:rsidRPr="00D2408E" w:rsidRDefault="00D2408E" w:rsidP="00121608">
      <w:pPr>
        <w:pStyle w:val="Corpotesto"/>
        <w:kinsoku w:val="0"/>
        <w:overflowPunct w:val="0"/>
        <w:spacing w:after="0" w:line="360" w:lineRule="auto"/>
      </w:pPr>
      <w:r>
        <w:rPr>
          <w:w w:val="95"/>
        </w:rPr>
        <w:t xml:space="preserve">      </w:t>
      </w:r>
      <w:r w:rsidR="00E3381A" w:rsidRPr="00D2408E">
        <w:rPr>
          <w:w w:val="95"/>
        </w:rPr>
        <w:t>-</w:t>
      </w:r>
      <w:r w:rsidR="00E3381A" w:rsidRPr="00D2408E">
        <w:rPr>
          <w:w w:val="95"/>
        </w:rPr>
        <w:tab/>
      </w:r>
      <w:r w:rsidR="00E3381A" w:rsidRPr="00D2408E">
        <w:t>titolo</w:t>
      </w:r>
      <w:r w:rsidR="00E3381A" w:rsidRPr="00D2408E">
        <w:rPr>
          <w:spacing w:val="-2"/>
        </w:rPr>
        <w:t xml:space="preserve"> </w:t>
      </w:r>
      <w:proofErr w:type="gramStart"/>
      <w:r w:rsidR="00E3381A" w:rsidRPr="00D2408E">
        <w:t>di</w:t>
      </w:r>
      <w:proofErr w:type="gramEnd"/>
      <w:r>
        <w:t xml:space="preserve"> </w:t>
      </w:r>
      <w:r w:rsidR="00E3381A"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</w:t>
      </w:r>
    </w:p>
    <w:p w:rsidR="00D2408E" w:rsidRDefault="00E3381A" w:rsidP="00121608">
      <w:pPr>
        <w:pStyle w:val="Corpotesto"/>
        <w:kinsoku w:val="0"/>
        <w:overflowPunct w:val="0"/>
        <w:spacing w:after="0" w:line="360" w:lineRule="auto"/>
        <w:rPr>
          <w:spacing w:val="36"/>
        </w:rPr>
      </w:pPr>
      <w:r w:rsidRPr="00D2408E">
        <w:rPr>
          <w:spacing w:val="2"/>
        </w:rPr>
        <w:t>Conseguito</w:t>
      </w:r>
      <w:r w:rsidRPr="00D2408E">
        <w:rPr>
          <w:spacing w:val="-2"/>
        </w:rPr>
        <w:t xml:space="preserve"> </w:t>
      </w:r>
      <w:r w:rsidRPr="00D2408E">
        <w:t>a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 w:rsidR="00D2408E">
        <w:rPr>
          <w:u w:val="single"/>
        </w:rPr>
        <w:tab/>
      </w:r>
      <w:r w:rsidR="00D2408E">
        <w:rPr>
          <w:u w:val="single"/>
        </w:rPr>
        <w:tab/>
      </w:r>
      <w:r w:rsidR="00D2408E">
        <w:rPr>
          <w:u w:val="single"/>
        </w:rPr>
        <w:tab/>
      </w:r>
      <w:r w:rsidRPr="00D2408E">
        <w:rPr>
          <w:spacing w:val="-1"/>
        </w:rPr>
        <w:t>presso</w:t>
      </w:r>
      <w:r w:rsidRPr="00D2408E">
        <w:rPr>
          <w:spacing w:val="-12"/>
        </w:rPr>
        <w:t xml:space="preserve"> </w:t>
      </w:r>
      <w:r w:rsidRPr="00D2408E">
        <w:rPr>
          <w:spacing w:val="1"/>
        </w:rPr>
        <w:t>l’Istituto_</w:t>
      </w:r>
      <w:r w:rsidRPr="00D2408E">
        <w:rPr>
          <w:spacing w:val="1"/>
          <w:u w:val="single"/>
        </w:rPr>
        <w:tab/>
      </w:r>
      <w:r w:rsidRPr="00D2408E">
        <w:rPr>
          <w:spacing w:val="1"/>
          <w:u w:val="single"/>
        </w:rPr>
        <w:tab/>
      </w:r>
      <w:r w:rsidRPr="00D2408E">
        <w:rPr>
          <w:spacing w:val="2"/>
          <w:w w:val="95"/>
        </w:rPr>
        <w:t>_</w:t>
      </w:r>
      <w:r w:rsidRPr="00D2408E">
        <w:rPr>
          <w:spacing w:val="2"/>
          <w:w w:val="95"/>
          <w:u w:val="single"/>
        </w:rPr>
        <w:tab/>
      </w:r>
      <w:r w:rsidRPr="00D2408E">
        <w:rPr>
          <w:spacing w:val="6"/>
        </w:rPr>
        <w:t>__</w:t>
      </w:r>
      <w:r w:rsidRPr="00D2408E">
        <w:rPr>
          <w:w w:val="99"/>
          <w:u w:val="single"/>
        </w:rPr>
        <w:t xml:space="preserve"> </w:t>
      </w:r>
      <w:r w:rsidRPr="00D2408E">
        <w:rPr>
          <w:u w:val="single"/>
        </w:rPr>
        <w:tab/>
      </w:r>
      <w:r w:rsidR="00D2408E">
        <w:rPr>
          <w:u w:val="single"/>
        </w:rPr>
        <w:tab/>
      </w:r>
      <w:r w:rsidR="00D2408E">
        <w:rPr>
          <w:u w:val="single"/>
        </w:rPr>
        <w:tab/>
        <w:t>__</w:t>
      </w:r>
    </w:p>
    <w:p w:rsidR="00E3381A" w:rsidRDefault="00E3381A" w:rsidP="00121608">
      <w:pPr>
        <w:pStyle w:val="Corpotesto"/>
        <w:tabs>
          <w:tab w:val="left" w:pos="9612"/>
        </w:tabs>
        <w:kinsoku w:val="0"/>
        <w:overflowPunct w:val="0"/>
        <w:spacing w:after="0" w:line="360" w:lineRule="auto"/>
        <w:rPr>
          <w:spacing w:val="2"/>
        </w:rPr>
      </w:pPr>
      <w:proofErr w:type="gramStart"/>
      <w:r w:rsidRPr="00D2408E">
        <w:rPr>
          <w:spacing w:val="1"/>
          <w:w w:val="95"/>
        </w:rPr>
        <w:t>nell’</w:t>
      </w:r>
      <w:proofErr w:type="gramEnd"/>
      <w:r w:rsidRPr="00D2408E">
        <w:rPr>
          <w:spacing w:val="1"/>
          <w:w w:val="95"/>
        </w:rPr>
        <w:t>anno</w:t>
      </w:r>
      <w:r w:rsidRPr="00D2408E">
        <w:t>_</w:t>
      </w:r>
      <w:r w:rsidR="00D2408E">
        <w:t>________________</w:t>
      </w:r>
      <w:r w:rsidRPr="00D2408E">
        <w:rPr>
          <w:spacing w:val="17"/>
        </w:rPr>
        <w:t xml:space="preserve"> </w:t>
      </w:r>
      <w:r w:rsidRPr="00D2408E">
        <w:t>con</w:t>
      </w:r>
      <w:r w:rsidRPr="00D2408E">
        <w:rPr>
          <w:spacing w:val="13"/>
        </w:rPr>
        <w:t xml:space="preserve"> </w:t>
      </w:r>
      <w:r w:rsidRPr="00D2408E">
        <w:rPr>
          <w:spacing w:val="2"/>
        </w:rPr>
        <w:t>votazione</w:t>
      </w:r>
      <w:r w:rsidR="00D2408E">
        <w:rPr>
          <w:spacing w:val="2"/>
        </w:rPr>
        <w:t xml:space="preserve"> _______________________________________;</w:t>
      </w:r>
    </w:p>
    <w:p w:rsidR="0067186F" w:rsidRDefault="0067186F" w:rsidP="0067186F">
      <w:pPr>
        <w:pStyle w:val="Corpotesto"/>
        <w:widowControl w:val="0"/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7"/>
        <w:jc w:val="both"/>
        <w:rPr>
          <w:spacing w:val="1"/>
          <w:sz w:val="22"/>
          <w:szCs w:val="22"/>
        </w:rPr>
      </w:pPr>
      <w:proofErr w:type="gramStart"/>
      <w:r>
        <w:rPr>
          <w:spacing w:val="1"/>
          <w:sz w:val="22"/>
          <w:szCs w:val="22"/>
        </w:rPr>
        <w:t xml:space="preserve">[ </w:t>
      </w:r>
      <w:proofErr w:type="gramEnd"/>
      <w:r>
        <w:rPr>
          <w:spacing w:val="1"/>
          <w:sz w:val="22"/>
          <w:szCs w:val="22"/>
        </w:rPr>
        <w:t>] di essere in possesso di</w:t>
      </w:r>
      <w:r w:rsidRPr="000210AA">
        <w:rPr>
          <w:spacing w:val="1"/>
          <w:sz w:val="22"/>
          <w:szCs w:val="22"/>
        </w:rPr>
        <w:t xml:space="preserve"> titolo di studio conseguito all'estero</w:t>
      </w:r>
      <w:r>
        <w:rPr>
          <w:spacing w:val="1"/>
          <w:sz w:val="22"/>
          <w:szCs w:val="22"/>
        </w:rPr>
        <w:t xml:space="preserve">. A tal fine </w:t>
      </w:r>
      <w:r w:rsidRPr="000210AA">
        <w:rPr>
          <w:spacing w:val="1"/>
          <w:sz w:val="22"/>
          <w:szCs w:val="22"/>
        </w:rPr>
        <w:t>allega il provvedimento di riconoscimento da parte delle autorità competenti.</w:t>
      </w:r>
    </w:p>
    <w:p w:rsidR="0067186F" w:rsidRPr="000210AA" w:rsidRDefault="0067186F" w:rsidP="0067186F">
      <w:pPr>
        <w:pStyle w:val="Corpotesto"/>
        <w:widowControl w:val="0"/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7"/>
        <w:jc w:val="both"/>
        <w:rPr>
          <w:spacing w:val="1"/>
          <w:sz w:val="22"/>
          <w:szCs w:val="22"/>
        </w:rPr>
      </w:pP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altro</w:t>
      </w:r>
      <w:r w:rsidRPr="00D2408E">
        <w:rPr>
          <w:spacing w:val="-2"/>
        </w:rPr>
        <w:t xml:space="preserve"> </w:t>
      </w:r>
      <w:r w:rsidRPr="00D2408E">
        <w:t>titolo</w:t>
      </w:r>
      <w:r w:rsidRPr="00D2408E">
        <w:rPr>
          <w:spacing w:val="-3"/>
        </w:rPr>
        <w:t xml:space="preserve"> </w:t>
      </w:r>
      <w:r w:rsidRPr="00D2408E">
        <w:t>di studio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dello</w:t>
      </w:r>
      <w:r w:rsidRPr="00D2408E">
        <w:rPr>
          <w:spacing w:val="-1"/>
        </w:rPr>
        <w:t xml:space="preserve"> </w:t>
      </w:r>
      <w:r w:rsidRPr="00D2408E">
        <w:t>stesso</w:t>
      </w:r>
      <w:r w:rsidRPr="00D2408E">
        <w:rPr>
          <w:spacing w:val="-2"/>
        </w:rPr>
        <w:t xml:space="preserve"> </w:t>
      </w:r>
      <w:r w:rsidRPr="00D2408E">
        <w:t>grado</w:t>
      </w:r>
      <w:r w:rsidRPr="00D2408E">
        <w:rPr>
          <w:spacing w:val="-3"/>
        </w:rPr>
        <w:t xml:space="preserve"> </w:t>
      </w:r>
      <w:proofErr w:type="gramStart"/>
      <w:r w:rsidRPr="00D2408E">
        <w:rPr>
          <w:spacing w:val="1"/>
        </w:rPr>
        <w:t>di</w:t>
      </w:r>
      <w:proofErr w:type="gramEnd"/>
      <w:r w:rsidRPr="00D2408E">
        <w:rPr>
          <w:spacing w:val="-5"/>
        </w:rPr>
        <w:t xml:space="preserve"> </w:t>
      </w:r>
      <w:r w:rsidRPr="00D2408E">
        <w:rPr>
          <w:spacing w:val="1"/>
        </w:rPr>
        <w:t>quello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richiesto</w:t>
      </w:r>
      <w:r w:rsidRPr="00D2408E">
        <w:rPr>
          <w:spacing w:val="5"/>
        </w:rPr>
        <w:t xml:space="preserve"> </w:t>
      </w:r>
      <w:r w:rsidRPr="00D2408E">
        <w:rPr>
          <w:spacing w:val="3"/>
        </w:rPr>
        <w:t>_</w:t>
      </w:r>
      <w:r w:rsidRPr="00D2408E">
        <w:rPr>
          <w:spacing w:val="3"/>
          <w:u w:val="single"/>
        </w:rPr>
        <w:tab/>
      </w:r>
      <w:r w:rsidR="00D2408E">
        <w:rPr>
          <w:spacing w:val="3"/>
          <w:u w:val="single"/>
        </w:rPr>
        <w:tab/>
      </w:r>
      <w:r w:rsidR="00D2408E">
        <w:rPr>
          <w:spacing w:val="3"/>
          <w:u w:val="single"/>
        </w:rPr>
        <w:tab/>
      </w:r>
      <w:r w:rsidR="00D2408E">
        <w:rPr>
          <w:spacing w:val="3"/>
          <w:u w:val="single"/>
        </w:rPr>
        <w:tab/>
      </w:r>
      <w:r w:rsidR="00D2408E">
        <w:rPr>
          <w:spacing w:val="3"/>
          <w:u w:val="single"/>
        </w:rPr>
        <w:tab/>
      </w:r>
      <w:r w:rsidR="00D2408E">
        <w:rPr>
          <w:spacing w:val="3"/>
          <w:u w:val="single"/>
        </w:rPr>
        <w:tab/>
        <w:t>__</w:t>
      </w:r>
      <w:r w:rsidRPr="00D2408E">
        <w:t>;</w:t>
      </w:r>
    </w:p>
    <w:p w:rsidR="00E3381A" w:rsidRPr="00D2408E" w:rsidRDefault="00E3381A" w:rsidP="006316EE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60"/>
        <w:ind w:left="426" w:hanging="357"/>
      </w:pPr>
      <w:r w:rsidRPr="00D2408E">
        <w:rPr>
          <w:w w:val="95"/>
        </w:rPr>
        <w:t>Di</w:t>
      </w:r>
      <w:r w:rsidR="00D2408E">
        <w:rPr>
          <w:w w:val="95"/>
        </w:rPr>
        <w:t xml:space="preserve"> </w:t>
      </w:r>
      <w:proofErr w:type="gramStart"/>
      <w:r w:rsidRPr="00D2408E">
        <w:rPr>
          <w:w w:val="95"/>
        </w:rPr>
        <w:t>essere</w:t>
      </w:r>
      <w:r w:rsidR="00D2408E">
        <w:rPr>
          <w:w w:val="95"/>
        </w:rPr>
        <w:t xml:space="preserve"> </w:t>
      </w:r>
      <w:r w:rsidRPr="00D2408E">
        <w:rPr>
          <w:w w:val="95"/>
        </w:rPr>
        <w:t>in</w:t>
      </w:r>
      <w:r w:rsidR="00D2408E">
        <w:rPr>
          <w:w w:val="95"/>
        </w:rPr>
        <w:t xml:space="preserve"> </w:t>
      </w:r>
      <w:r w:rsidRPr="00D2408E">
        <w:rPr>
          <w:w w:val="95"/>
        </w:rPr>
        <w:t>possesso</w:t>
      </w:r>
      <w:r w:rsidR="00D2408E">
        <w:rPr>
          <w:w w:val="95"/>
        </w:rPr>
        <w:t xml:space="preserve"> </w:t>
      </w:r>
      <w:r w:rsidRPr="00D2408E">
        <w:rPr>
          <w:w w:val="95"/>
        </w:rPr>
        <w:t>di</w:t>
      </w:r>
      <w:proofErr w:type="gramEnd"/>
      <w:r w:rsidR="00D2408E">
        <w:rPr>
          <w:w w:val="95"/>
        </w:rPr>
        <w:t xml:space="preserve"> </w:t>
      </w:r>
      <w:r w:rsidRPr="00D2408E">
        <w:rPr>
          <w:w w:val="95"/>
        </w:rPr>
        <w:t>titolo</w:t>
      </w:r>
      <w:r w:rsidR="00D2408E">
        <w:rPr>
          <w:w w:val="95"/>
        </w:rPr>
        <w:t xml:space="preserve"> </w:t>
      </w:r>
      <w:r w:rsidRPr="00D2408E">
        <w:rPr>
          <w:w w:val="95"/>
        </w:rPr>
        <w:t>di</w:t>
      </w:r>
      <w:r w:rsidR="00D2408E">
        <w:rPr>
          <w:w w:val="95"/>
        </w:rPr>
        <w:t xml:space="preserve"> </w:t>
      </w:r>
      <w:r w:rsidRPr="00D2408E">
        <w:rPr>
          <w:spacing w:val="-1"/>
          <w:w w:val="95"/>
        </w:rPr>
        <w:t>studio</w:t>
      </w:r>
      <w:r w:rsidR="00D2408E">
        <w:rPr>
          <w:spacing w:val="-1"/>
          <w:w w:val="95"/>
        </w:rPr>
        <w:t xml:space="preserve"> </w:t>
      </w:r>
      <w:r w:rsidRPr="00D2408E">
        <w:rPr>
          <w:w w:val="95"/>
        </w:rPr>
        <w:t>superiore</w:t>
      </w:r>
      <w:r w:rsidR="00D2408E">
        <w:rPr>
          <w:w w:val="95"/>
        </w:rPr>
        <w:t xml:space="preserve"> </w:t>
      </w:r>
      <w:r w:rsidRPr="00D2408E">
        <w:rPr>
          <w:w w:val="95"/>
        </w:rPr>
        <w:t>a</w:t>
      </w:r>
      <w:r w:rsidR="001B5CCA">
        <w:rPr>
          <w:w w:val="95"/>
        </w:rPr>
        <w:t xml:space="preserve"> </w:t>
      </w:r>
      <w:r w:rsidRPr="00D2408E">
        <w:rPr>
          <w:spacing w:val="-1"/>
          <w:w w:val="95"/>
        </w:rPr>
        <w:t>quello</w:t>
      </w:r>
      <w:r w:rsidR="001B5CCA">
        <w:rPr>
          <w:spacing w:val="-1"/>
          <w:w w:val="95"/>
        </w:rPr>
        <w:t xml:space="preserve"> </w:t>
      </w:r>
      <w:r w:rsidRPr="00D2408E">
        <w:rPr>
          <w:spacing w:val="-1"/>
          <w:w w:val="95"/>
        </w:rPr>
        <w:t>richiesto</w:t>
      </w:r>
      <w:r w:rsidR="001B5CCA">
        <w:rPr>
          <w:spacing w:val="-1"/>
          <w:w w:val="95"/>
        </w:rPr>
        <w:t xml:space="preserve"> </w:t>
      </w:r>
      <w:r w:rsidRPr="00D2408E">
        <w:rPr>
          <w:w w:val="95"/>
        </w:rPr>
        <w:t>(barrare</w:t>
      </w:r>
      <w:r w:rsidR="001B5CCA">
        <w:rPr>
          <w:w w:val="95"/>
        </w:rPr>
        <w:t xml:space="preserve"> </w:t>
      </w:r>
      <w:r w:rsidRPr="00D2408E">
        <w:rPr>
          <w:w w:val="95"/>
        </w:rPr>
        <w:t>quella</w:t>
      </w:r>
      <w:r w:rsidR="001B5CCA">
        <w:rPr>
          <w:w w:val="95"/>
        </w:rPr>
        <w:t xml:space="preserve"> </w:t>
      </w:r>
      <w:r w:rsidRPr="00D2408E">
        <w:t>che</w:t>
      </w:r>
      <w:r w:rsidRPr="00D2408E">
        <w:rPr>
          <w:spacing w:val="60"/>
          <w:w w:val="99"/>
        </w:rPr>
        <w:t xml:space="preserve"> </w:t>
      </w:r>
      <w:r w:rsidRPr="00D2408E">
        <w:t>interessa):</w:t>
      </w:r>
    </w:p>
    <w:p w:rsidR="00E3381A" w:rsidRPr="00D2408E" w:rsidRDefault="00E3381A" w:rsidP="006316EE">
      <w:pPr>
        <w:pStyle w:val="Corpotesto"/>
        <w:widowControl w:val="0"/>
        <w:numPr>
          <w:ilvl w:val="1"/>
          <w:numId w:val="18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60"/>
        <w:ind w:left="993" w:hanging="357"/>
      </w:pPr>
      <w:proofErr w:type="gramStart"/>
      <w:r w:rsidRPr="00D2408E">
        <w:t>laurea</w:t>
      </w:r>
      <w:proofErr w:type="gramEnd"/>
      <w:r w:rsidRPr="00D2408E">
        <w:rPr>
          <w:spacing w:val="-8"/>
        </w:rPr>
        <w:t xml:space="preserve"> </w:t>
      </w:r>
      <w:r w:rsidRPr="00D2408E">
        <w:t>primo</w:t>
      </w:r>
      <w:r w:rsidRPr="00D2408E">
        <w:rPr>
          <w:spacing w:val="-4"/>
        </w:rPr>
        <w:t xml:space="preserve"> </w:t>
      </w:r>
      <w:r w:rsidRPr="00D2408E">
        <w:t>livello</w:t>
      </w:r>
      <w:r w:rsidRPr="00D2408E">
        <w:rPr>
          <w:spacing w:val="-5"/>
        </w:rPr>
        <w:t xml:space="preserve"> </w:t>
      </w:r>
      <w:r w:rsidRPr="00D2408E">
        <w:t>nuovo</w:t>
      </w:r>
      <w:r w:rsidRPr="00D2408E">
        <w:rPr>
          <w:spacing w:val="-5"/>
        </w:rPr>
        <w:t xml:space="preserve"> </w:t>
      </w:r>
      <w:r w:rsidRPr="00D2408E">
        <w:t>ordinamento;</w:t>
      </w:r>
    </w:p>
    <w:p w:rsidR="00E3381A" w:rsidRPr="00D2408E" w:rsidRDefault="00E3381A" w:rsidP="006316EE">
      <w:pPr>
        <w:pStyle w:val="Corpotesto"/>
        <w:widowControl w:val="0"/>
        <w:numPr>
          <w:ilvl w:val="1"/>
          <w:numId w:val="18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60"/>
        <w:ind w:left="993" w:hanging="357"/>
      </w:pPr>
      <w:proofErr w:type="gramStart"/>
      <w:r w:rsidRPr="00D2408E">
        <w:t>laurea</w:t>
      </w:r>
      <w:proofErr w:type="gramEnd"/>
      <w:r w:rsidRPr="00D2408E">
        <w:rPr>
          <w:spacing w:val="-12"/>
        </w:rPr>
        <w:t xml:space="preserve"> </w:t>
      </w:r>
      <w:r w:rsidRPr="00D2408E">
        <w:rPr>
          <w:spacing w:val="1"/>
        </w:rPr>
        <w:t>precedente</w:t>
      </w:r>
      <w:r w:rsidRPr="00D2408E">
        <w:rPr>
          <w:spacing w:val="-11"/>
        </w:rPr>
        <w:t xml:space="preserve"> </w:t>
      </w:r>
      <w:r w:rsidRPr="00D2408E">
        <w:t>ordinamento;</w:t>
      </w:r>
    </w:p>
    <w:p w:rsidR="00E3381A" w:rsidRPr="00D2408E" w:rsidRDefault="00E3381A" w:rsidP="006316EE">
      <w:pPr>
        <w:pStyle w:val="Corpotesto"/>
        <w:widowControl w:val="0"/>
        <w:numPr>
          <w:ilvl w:val="1"/>
          <w:numId w:val="18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60"/>
        <w:ind w:left="993" w:hanging="357"/>
      </w:pPr>
      <w:proofErr w:type="gramStart"/>
      <w:r w:rsidRPr="00D2408E">
        <w:t>laurea</w:t>
      </w:r>
      <w:proofErr w:type="gramEnd"/>
      <w:r w:rsidRPr="00D2408E">
        <w:rPr>
          <w:spacing w:val="-8"/>
        </w:rPr>
        <w:t xml:space="preserve"> </w:t>
      </w:r>
      <w:r w:rsidRPr="00D2408E">
        <w:t>specialistica</w:t>
      </w:r>
      <w:r w:rsidRPr="00D2408E">
        <w:rPr>
          <w:spacing w:val="-7"/>
        </w:rPr>
        <w:t xml:space="preserve"> </w:t>
      </w:r>
      <w:r w:rsidRPr="00D2408E">
        <w:t>nuovo</w:t>
      </w:r>
      <w:r w:rsidRPr="00D2408E">
        <w:rPr>
          <w:spacing w:val="-9"/>
        </w:rPr>
        <w:t xml:space="preserve"> </w:t>
      </w:r>
      <w:r w:rsidRPr="00D2408E">
        <w:rPr>
          <w:spacing w:val="1"/>
        </w:rPr>
        <w:t>ordinamento.</w:t>
      </w: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  <w:jc w:val="both"/>
      </w:pPr>
      <w:r w:rsidRPr="00D2408E">
        <w:t>Di</w:t>
      </w:r>
      <w:r w:rsidRPr="00D2408E">
        <w:rPr>
          <w:spacing w:val="32"/>
        </w:rPr>
        <w:t xml:space="preserve"> </w:t>
      </w:r>
      <w:r w:rsidRPr="00D2408E">
        <w:t>avere</w:t>
      </w:r>
      <w:r w:rsidRPr="00D2408E">
        <w:rPr>
          <w:spacing w:val="32"/>
        </w:rPr>
        <w:t xml:space="preserve"> </w:t>
      </w:r>
      <w:r w:rsidRPr="00D2408E">
        <w:t>diritto</w:t>
      </w:r>
      <w:r w:rsidRPr="00D2408E">
        <w:rPr>
          <w:spacing w:val="32"/>
        </w:rPr>
        <w:t xml:space="preserve"> </w:t>
      </w:r>
      <w:r w:rsidRPr="00D2408E">
        <w:t>alla</w:t>
      </w:r>
      <w:r w:rsidRPr="00D2408E">
        <w:rPr>
          <w:spacing w:val="32"/>
        </w:rPr>
        <w:t xml:space="preserve"> </w:t>
      </w:r>
      <w:r w:rsidRPr="00D2408E">
        <w:rPr>
          <w:spacing w:val="-1"/>
        </w:rPr>
        <w:t>riserva</w:t>
      </w:r>
      <w:r w:rsidRPr="00D2408E">
        <w:rPr>
          <w:spacing w:val="35"/>
        </w:rPr>
        <w:t xml:space="preserve"> </w:t>
      </w:r>
      <w:r w:rsidRPr="00D2408E">
        <w:t>del</w:t>
      </w:r>
      <w:r w:rsidRPr="00D2408E">
        <w:rPr>
          <w:spacing w:val="33"/>
        </w:rPr>
        <w:t xml:space="preserve"> </w:t>
      </w:r>
      <w:r w:rsidRPr="00D2408E">
        <w:t>posto</w:t>
      </w:r>
      <w:r w:rsidRPr="00D2408E">
        <w:rPr>
          <w:spacing w:val="33"/>
        </w:rPr>
        <w:t xml:space="preserve"> </w:t>
      </w:r>
      <w:r w:rsidRPr="00D2408E">
        <w:t>ai</w:t>
      </w:r>
      <w:r w:rsidRPr="00D2408E">
        <w:rPr>
          <w:spacing w:val="32"/>
        </w:rPr>
        <w:t xml:space="preserve"> </w:t>
      </w:r>
      <w:r w:rsidRPr="00D2408E">
        <w:rPr>
          <w:spacing w:val="-1"/>
        </w:rPr>
        <w:t>sensi</w:t>
      </w:r>
      <w:r w:rsidRPr="00D2408E">
        <w:rPr>
          <w:spacing w:val="32"/>
        </w:rPr>
        <w:t xml:space="preserve"> </w:t>
      </w:r>
      <w:r w:rsidRPr="00D2408E">
        <w:t>degli</w:t>
      </w:r>
      <w:r w:rsidRPr="00D2408E">
        <w:rPr>
          <w:spacing w:val="32"/>
        </w:rPr>
        <w:t xml:space="preserve"> </w:t>
      </w:r>
      <w:r w:rsidRPr="00D2408E">
        <w:t>artt.</w:t>
      </w:r>
      <w:r w:rsidRPr="00D2408E">
        <w:rPr>
          <w:spacing w:val="34"/>
        </w:rPr>
        <w:t xml:space="preserve"> </w:t>
      </w:r>
      <w:r w:rsidRPr="00D2408E">
        <w:t>678</w:t>
      </w:r>
      <w:r w:rsidRPr="00D2408E">
        <w:rPr>
          <w:spacing w:val="33"/>
        </w:rPr>
        <w:t xml:space="preserve"> </w:t>
      </w:r>
      <w:r w:rsidRPr="00D2408E">
        <w:t>e</w:t>
      </w:r>
      <w:r w:rsidRPr="00D2408E">
        <w:rPr>
          <w:spacing w:val="30"/>
        </w:rPr>
        <w:t xml:space="preserve"> </w:t>
      </w:r>
      <w:r w:rsidRPr="00D2408E">
        <w:t>1014</w:t>
      </w:r>
      <w:r w:rsidRPr="00D2408E">
        <w:rPr>
          <w:spacing w:val="33"/>
        </w:rPr>
        <w:t xml:space="preserve"> </w:t>
      </w:r>
      <w:r w:rsidRPr="00D2408E">
        <w:t>del</w:t>
      </w:r>
      <w:r w:rsidRPr="00D2408E">
        <w:rPr>
          <w:spacing w:val="33"/>
        </w:rPr>
        <w:t xml:space="preserve"> </w:t>
      </w:r>
      <w:r w:rsidRPr="00D2408E">
        <w:rPr>
          <w:spacing w:val="-1"/>
        </w:rPr>
        <w:t>D.lgs.</w:t>
      </w:r>
      <w:r w:rsidRPr="00D2408E">
        <w:rPr>
          <w:spacing w:val="32"/>
        </w:rPr>
        <w:t xml:space="preserve"> </w:t>
      </w:r>
      <w:r w:rsidRPr="00D2408E">
        <w:rPr>
          <w:spacing w:val="-1"/>
        </w:rPr>
        <w:t>n.</w:t>
      </w:r>
      <w:r w:rsidRPr="00D2408E">
        <w:rPr>
          <w:spacing w:val="32"/>
        </w:rPr>
        <w:t xml:space="preserve"> </w:t>
      </w:r>
      <w:r w:rsidRPr="00D2408E">
        <w:t>66/2010</w:t>
      </w:r>
      <w:r w:rsidR="00046250">
        <w:t xml:space="preserve"> e </w:t>
      </w:r>
      <w:proofErr w:type="gramStart"/>
      <w:r w:rsidR="00046250">
        <w:t>s.m.i.</w:t>
      </w:r>
      <w:proofErr w:type="gramEnd"/>
      <w:r w:rsidRPr="00D2408E">
        <w:t>,</w:t>
      </w:r>
      <w:r w:rsidRPr="00D2408E">
        <w:rPr>
          <w:spacing w:val="30"/>
        </w:rPr>
        <w:t xml:space="preserve"> </w:t>
      </w:r>
      <w:r w:rsidRPr="00D2408E">
        <w:t>in</w:t>
      </w:r>
      <w:r w:rsidRPr="00D2408E">
        <w:rPr>
          <w:spacing w:val="31"/>
        </w:rPr>
        <w:t xml:space="preserve"> </w:t>
      </w:r>
      <w:r w:rsidRPr="00D2408E">
        <w:rPr>
          <w:spacing w:val="-1"/>
        </w:rPr>
        <w:t>quanto</w:t>
      </w:r>
      <w:r w:rsidRPr="00D2408E">
        <w:rPr>
          <w:spacing w:val="35"/>
        </w:rPr>
        <w:t xml:space="preserve"> </w:t>
      </w:r>
      <w:r w:rsidRPr="00D2408E">
        <w:rPr>
          <w:spacing w:val="-1"/>
        </w:rPr>
        <w:t>militare</w:t>
      </w:r>
      <w:r w:rsidRPr="00D2408E">
        <w:rPr>
          <w:spacing w:val="64"/>
          <w:w w:val="99"/>
        </w:rPr>
        <w:t xml:space="preserve"> </w:t>
      </w:r>
      <w:r w:rsidRPr="00D2408E">
        <w:rPr>
          <w:spacing w:val="-1"/>
        </w:rPr>
        <w:t>volontario</w:t>
      </w:r>
      <w:r w:rsidRPr="00D2408E">
        <w:rPr>
          <w:spacing w:val="-6"/>
        </w:rPr>
        <w:t xml:space="preserve"> </w:t>
      </w:r>
      <w:r w:rsidRPr="00D2408E">
        <w:rPr>
          <w:spacing w:val="-1"/>
        </w:rPr>
        <w:t>congedato</w:t>
      </w:r>
      <w:r w:rsidRPr="00D2408E">
        <w:rPr>
          <w:spacing w:val="-5"/>
        </w:rPr>
        <w:t xml:space="preserve"> </w:t>
      </w:r>
      <w:r w:rsidRPr="00D2408E">
        <w:rPr>
          <w:spacing w:val="-1"/>
        </w:rPr>
        <w:t>senza</w:t>
      </w:r>
      <w:r w:rsidRPr="00D2408E">
        <w:rPr>
          <w:spacing w:val="-6"/>
        </w:rPr>
        <w:t xml:space="preserve"> </w:t>
      </w:r>
      <w:r w:rsidRPr="00D2408E">
        <w:t>demerito</w:t>
      </w:r>
      <w:r w:rsidRPr="00D2408E">
        <w:rPr>
          <w:spacing w:val="-6"/>
        </w:rPr>
        <w:t xml:space="preserve"> </w:t>
      </w:r>
      <w:r w:rsidRPr="00D2408E">
        <w:t>e</w:t>
      </w:r>
      <w:r w:rsidRPr="00D2408E">
        <w:rPr>
          <w:spacing w:val="-6"/>
        </w:rPr>
        <w:t xml:space="preserve"> </w:t>
      </w:r>
      <w:r w:rsidRPr="00D2408E">
        <w:t>appartenente</w:t>
      </w:r>
      <w:r w:rsidRPr="00D2408E">
        <w:rPr>
          <w:spacing w:val="43"/>
        </w:rPr>
        <w:t xml:space="preserve"> </w:t>
      </w:r>
      <w:r w:rsidRPr="00D2408E">
        <w:rPr>
          <w:spacing w:val="1"/>
        </w:rPr>
        <w:t>(barrare</w:t>
      </w:r>
      <w:r w:rsidRPr="00D2408E">
        <w:rPr>
          <w:spacing w:val="-4"/>
        </w:rPr>
        <w:t xml:space="preserve"> </w:t>
      </w:r>
      <w:r w:rsidRPr="00D2408E">
        <w:t>quella</w:t>
      </w:r>
      <w:r w:rsidRPr="00D2408E">
        <w:rPr>
          <w:spacing w:val="-6"/>
        </w:rPr>
        <w:t xml:space="preserve"> </w:t>
      </w:r>
      <w:r w:rsidRPr="00D2408E">
        <w:rPr>
          <w:spacing w:val="1"/>
        </w:rPr>
        <w:t>che</w:t>
      </w:r>
      <w:r w:rsidRPr="00D2408E">
        <w:rPr>
          <w:spacing w:val="-4"/>
        </w:rPr>
        <w:t xml:space="preserve"> </w:t>
      </w:r>
      <w:r w:rsidRPr="00D2408E">
        <w:t>interessa):</w:t>
      </w:r>
    </w:p>
    <w:p w:rsidR="00E3381A" w:rsidRPr="00D2408E" w:rsidRDefault="00E3381A" w:rsidP="007F597C">
      <w:pPr>
        <w:pStyle w:val="Corpotesto"/>
        <w:widowControl w:val="0"/>
        <w:numPr>
          <w:ilvl w:val="1"/>
          <w:numId w:val="19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993"/>
      </w:pPr>
      <w:r w:rsidRPr="00D2408E">
        <w:t>Volontario</w:t>
      </w:r>
      <w:r w:rsidRPr="00D2408E">
        <w:rPr>
          <w:spacing w:val="-2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-3"/>
        </w:rPr>
        <w:t xml:space="preserve"> </w:t>
      </w:r>
      <w:r w:rsidRPr="00D2408E">
        <w:t>ferma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prefissata</w:t>
      </w:r>
      <w:r w:rsidRPr="00D2408E">
        <w:rPr>
          <w:spacing w:val="-2"/>
        </w:rPr>
        <w:t xml:space="preserve"> </w:t>
      </w:r>
      <w:r w:rsidRPr="00D2408E">
        <w:t>(VFP1</w:t>
      </w:r>
      <w:r w:rsidRPr="00D2408E">
        <w:rPr>
          <w:spacing w:val="-3"/>
        </w:rPr>
        <w:t xml:space="preserve"> </w:t>
      </w:r>
      <w:r w:rsidRPr="00D2408E">
        <w:t>e</w:t>
      </w:r>
      <w:r w:rsidRPr="00D2408E">
        <w:rPr>
          <w:spacing w:val="-3"/>
        </w:rPr>
        <w:t xml:space="preserve"> </w:t>
      </w:r>
      <w:r w:rsidRPr="00D2408E">
        <w:t>VFP4,</w:t>
      </w:r>
      <w:r w:rsidRPr="00D2408E">
        <w:rPr>
          <w:spacing w:val="-4"/>
        </w:rPr>
        <w:t xml:space="preserve"> </w:t>
      </w:r>
      <w:r w:rsidRPr="00D2408E">
        <w:rPr>
          <w:spacing w:val="1"/>
        </w:rPr>
        <w:t>rispettivamente</w:t>
      </w:r>
      <w:r w:rsidRPr="00D2408E">
        <w:rPr>
          <w:spacing w:val="-2"/>
        </w:rPr>
        <w:t xml:space="preserve"> </w:t>
      </w:r>
      <w:r w:rsidRPr="00D2408E">
        <w:t>ferma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di</w:t>
      </w:r>
      <w:r w:rsidRPr="00D2408E">
        <w:rPr>
          <w:spacing w:val="-5"/>
        </w:rPr>
        <w:t xml:space="preserve"> </w:t>
      </w:r>
      <w:proofErr w:type="gramStart"/>
      <w:r w:rsidRPr="00D2408E">
        <w:t>1</w:t>
      </w:r>
      <w:proofErr w:type="gramEnd"/>
      <w:r w:rsidRPr="00D2408E">
        <w:rPr>
          <w:spacing w:val="-1"/>
        </w:rPr>
        <w:t xml:space="preserve"> </w:t>
      </w:r>
      <w:r w:rsidRPr="00D2408E">
        <w:t>anno</w:t>
      </w:r>
      <w:r w:rsidRPr="00D2408E">
        <w:rPr>
          <w:spacing w:val="-3"/>
        </w:rPr>
        <w:t xml:space="preserve"> </w:t>
      </w:r>
      <w:r w:rsidRPr="00D2408E">
        <w:t>e</w:t>
      </w:r>
      <w:r w:rsidRPr="00D2408E">
        <w:rPr>
          <w:spacing w:val="-2"/>
        </w:rPr>
        <w:t xml:space="preserve"> </w:t>
      </w:r>
      <w:r w:rsidRPr="00D2408E">
        <w:t>di</w:t>
      </w:r>
      <w:r w:rsidRPr="00D2408E">
        <w:rPr>
          <w:spacing w:val="-3"/>
        </w:rPr>
        <w:t xml:space="preserve"> </w:t>
      </w:r>
      <w:r w:rsidRPr="00D2408E">
        <w:t>4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anni);</w:t>
      </w:r>
    </w:p>
    <w:p w:rsidR="00E3381A" w:rsidRPr="00D2408E" w:rsidRDefault="00E3381A" w:rsidP="007F597C">
      <w:pPr>
        <w:pStyle w:val="Corpotesto"/>
        <w:widowControl w:val="0"/>
        <w:numPr>
          <w:ilvl w:val="1"/>
          <w:numId w:val="19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993"/>
      </w:pPr>
      <w:r w:rsidRPr="00D2408E">
        <w:t>Volontario</w:t>
      </w:r>
      <w:r w:rsidRPr="00D2408E">
        <w:rPr>
          <w:spacing w:val="-4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-5"/>
        </w:rPr>
        <w:t xml:space="preserve"> </w:t>
      </w:r>
      <w:r w:rsidRPr="00D2408E">
        <w:t>ferma</w:t>
      </w:r>
      <w:r w:rsidRPr="00D2408E">
        <w:rPr>
          <w:spacing w:val="-4"/>
        </w:rPr>
        <w:t xml:space="preserve"> </w:t>
      </w:r>
      <w:r w:rsidRPr="00D2408E">
        <w:t>breve</w:t>
      </w:r>
      <w:r w:rsidRPr="00D2408E">
        <w:rPr>
          <w:spacing w:val="-4"/>
        </w:rPr>
        <w:t xml:space="preserve"> </w:t>
      </w:r>
      <w:r w:rsidRPr="00D2408E">
        <w:t>(VFB);</w:t>
      </w:r>
    </w:p>
    <w:p w:rsidR="00E3381A" w:rsidRPr="00D2408E" w:rsidRDefault="00E3381A" w:rsidP="007F597C">
      <w:pPr>
        <w:pStyle w:val="Corpotesto"/>
        <w:widowControl w:val="0"/>
        <w:numPr>
          <w:ilvl w:val="1"/>
          <w:numId w:val="19"/>
        </w:numPr>
        <w:tabs>
          <w:tab w:val="clear" w:pos="205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993"/>
      </w:pPr>
      <w:r w:rsidRPr="00D2408E">
        <w:t>Ufficiale</w:t>
      </w:r>
      <w:r w:rsidRPr="00D2408E">
        <w:rPr>
          <w:spacing w:val="-6"/>
        </w:rPr>
        <w:t xml:space="preserve"> </w:t>
      </w:r>
      <w:r w:rsidRPr="00D2408E">
        <w:rPr>
          <w:spacing w:val="1"/>
        </w:rPr>
        <w:t>di</w:t>
      </w:r>
      <w:r w:rsidRPr="00D2408E">
        <w:rPr>
          <w:spacing w:val="-6"/>
        </w:rPr>
        <w:t xml:space="preserve"> </w:t>
      </w:r>
      <w:r w:rsidRPr="00D2408E">
        <w:t>complemento</w:t>
      </w:r>
      <w:r w:rsidRPr="00D2408E">
        <w:rPr>
          <w:spacing w:val="-2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-5"/>
        </w:rPr>
        <w:t xml:space="preserve"> </w:t>
      </w:r>
      <w:r w:rsidRPr="00D2408E">
        <w:t>ferma</w:t>
      </w:r>
      <w:r w:rsidRPr="00D2408E">
        <w:rPr>
          <w:spacing w:val="-2"/>
        </w:rPr>
        <w:t xml:space="preserve"> </w:t>
      </w:r>
      <w:r w:rsidRPr="00D2408E">
        <w:t>biennale</w:t>
      </w:r>
      <w:r w:rsidRPr="00D2408E">
        <w:rPr>
          <w:spacing w:val="-5"/>
        </w:rPr>
        <w:t xml:space="preserve"> </w:t>
      </w:r>
      <w:r w:rsidRPr="00D2408E">
        <w:t>o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-2"/>
        </w:rPr>
        <w:t xml:space="preserve"> </w:t>
      </w:r>
      <w:proofErr w:type="gramStart"/>
      <w:r w:rsidRPr="00D2408E">
        <w:t>ferma</w:t>
      </w:r>
      <w:proofErr w:type="gramEnd"/>
      <w:r w:rsidRPr="00D2408E">
        <w:rPr>
          <w:spacing w:val="-5"/>
        </w:rPr>
        <w:t xml:space="preserve"> </w:t>
      </w:r>
      <w:r w:rsidRPr="00D2408E">
        <w:rPr>
          <w:spacing w:val="1"/>
        </w:rPr>
        <w:t>prefissata.</w:t>
      </w: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30"/>
        </w:rPr>
        <w:t xml:space="preserve"> </w:t>
      </w:r>
      <w:proofErr w:type="gramStart"/>
      <w:r w:rsidRPr="00D2408E">
        <w:t>essere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20"/>
        </w:rPr>
        <w:t xml:space="preserve"> </w:t>
      </w:r>
      <w:r w:rsidRPr="00D2408E">
        <w:rPr>
          <w:spacing w:val="2"/>
        </w:rPr>
        <w:t>possesso</w:t>
      </w:r>
      <w:r w:rsidRPr="00D2408E">
        <w:rPr>
          <w:spacing w:val="35"/>
        </w:rPr>
        <w:t xml:space="preserve"> </w:t>
      </w:r>
      <w:r w:rsidRPr="00D2408E">
        <w:rPr>
          <w:spacing w:val="1"/>
        </w:rPr>
        <w:t>dei</w:t>
      </w:r>
      <w:proofErr w:type="gramEnd"/>
      <w:r w:rsidRPr="00D2408E">
        <w:rPr>
          <w:spacing w:val="29"/>
        </w:rPr>
        <w:t xml:space="preserve"> </w:t>
      </w:r>
      <w:r w:rsidRPr="00D2408E">
        <w:rPr>
          <w:spacing w:val="1"/>
        </w:rPr>
        <w:t>seguenti</w:t>
      </w:r>
      <w:r w:rsidRPr="00D2408E">
        <w:t xml:space="preserve"> </w:t>
      </w:r>
      <w:r w:rsidRPr="00D2408E">
        <w:rPr>
          <w:i/>
          <w:iCs/>
        </w:rPr>
        <w:t>titoli</w:t>
      </w:r>
      <w:r w:rsidRPr="00D2408E">
        <w:rPr>
          <w:i/>
          <w:iCs/>
          <w:spacing w:val="5"/>
        </w:rPr>
        <w:t xml:space="preserve"> </w:t>
      </w:r>
      <w:r w:rsidRPr="00D2408E">
        <w:rPr>
          <w:i/>
          <w:iCs/>
        </w:rPr>
        <w:t>di</w:t>
      </w:r>
      <w:r w:rsidRPr="00D2408E">
        <w:rPr>
          <w:i/>
          <w:iCs/>
          <w:spacing w:val="2"/>
        </w:rPr>
        <w:t xml:space="preserve"> servizio,</w:t>
      </w:r>
      <w:r w:rsidRPr="00D2408E">
        <w:rPr>
          <w:i/>
          <w:iCs/>
          <w:spacing w:val="21"/>
        </w:rPr>
        <w:t xml:space="preserve"> </w:t>
      </w:r>
      <w:r w:rsidRPr="00D2408E">
        <w:t>a</w:t>
      </w:r>
      <w:r w:rsidRPr="00D2408E">
        <w:rPr>
          <w:spacing w:val="-1"/>
        </w:rPr>
        <w:t xml:space="preserve"> </w:t>
      </w:r>
      <w:r w:rsidRPr="00D2408E">
        <w:t>tempo</w:t>
      </w:r>
      <w:r w:rsidRPr="00D2408E">
        <w:rPr>
          <w:spacing w:val="15"/>
        </w:rPr>
        <w:t xml:space="preserve"> </w:t>
      </w:r>
      <w:r w:rsidRPr="00D2408E">
        <w:rPr>
          <w:spacing w:val="2"/>
        </w:rPr>
        <w:t>indeterminato</w:t>
      </w:r>
      <w:r w:rsidRPr="00D2408E">
        <w:rPr>
          <w:spacing w:val="18"/>
        </w:rPr>
        <w:t xml:space="preserve"> </w:t>
      </w:r>
      <w:r w:rsidRPr="00D2408E">
        <w:t xml:space="preserve">o </w:t>
      </w:r>
      <w:r w:rsidRPr="00D2408E">
        <w:rPr>
          <w:spacing w:val="1"/>
        </w:rPr>
        <w:t>tempo</w:t>
      </w:r>
      <w:r w:rsidRPr="00D2408E">
        <w:rPr>
          <w:spacing w:val="15"/>
        </w:rPr>
        <w:t xml:space="preserve"> </w:t>
      </w:r>
      <w:r w:rsidRPr="00D2408E">
        <w:t>determinato,</w:t>
      </w:r>
    </w:p>
    <w:p w:rsidR="00E3381A" w:rsidRPr="00D2408E" w:rsidRDefault="00E3381A" w:rsidP="007F597C">
      <w:pPr>
        <w:pStyle w:val="Corpotesto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spacing w:after="0" w:line="360" w:lineRule="auto"/>
        <w:ind w:left="709"/>
      </w:pPr>
      <w:proofErr w:type="gramStart"/>
      <w:r w:rsidRPr="00D2408E">
        <w:rPr>
          <w:spacing w:val="1"/>
        </w:rPr>
        <w:t>nel</w:t>
      </w:r>
      <w:proofErr w:type="gramEnd"/>
      <w:r w:rsidRPr="00D2408E">
        <w:rPr>
          <w:spacing w:val="16"/>
        </w:rPr>
        <w:t xml:space="preserve"> </w:t>
      </w:r>
      <w:r w:rsidRPr="00D2408E">
        <w:rPr>
          <w:spacing w:val="2"/>
        </w:rPr>
        <w:t>profilo</w:t>
      </w:r>
      <w:r w:rsidRPr="00D2408E">
        <w:rPr>
          <w:spacing w:val="29"/>
        </w:rPr>
        <w:t xml:space="preserve"> </w:t>
      </w:r>
      <w:r w:rsidRPr="00D2408E">
        <w:t>di</w:t>
      </w:r>
      <w:r w:rsidRPr="00D2408E">
        <w:rPr>
          <w:spacing w:val="15"/>
        </w:rPr>
        <w:t xml:space="preserve"> </w:t>
      </w:r>
      <w:r w:rsidRPr="00D2408E">
        <w:rPr>
          <w:spacing w:val="1"/>
        </w:rPr>
        <w:t>Agente</w:t>
      </w:r>
      <w:r w:rsidRPr="00D2408E">
        <w:rPr>
          <w:spacing w:val="3"/>
        </w:rPr>
        <w:t xml:space="preserve"> </w:t>
      </w:r>
      <w:r w:rsidRPr="00D2408E">
        <w:rPr>
          <w:spacing w:val="1"/>
        </w:rPr>
        <w:t>di</w:t>
      </w:r>
      <w:r w:rsidRPr="00D2408E">
        <w:t xml:space="preserve"> </w:t>
      </w:r>
      <w:r w:rsidRPr="00D2408E">
        <w:rPr>
          <w:spacing w:val="2"/>
        </w:rPr>
        <w:t>Polizia</w:t>
      </w:r>
      <w:r w:rsidRPr="00D2408E">
        <w:rPr>
          <w:spacing w:val="3"/>
        </w:rPr>
        <w:t xml:space="preserve"> </w:t>
      </w:r>
      <w:r w:rsidRPr="00D2408E">
        <w:rPr>
          <w:spacing w:val="2"/>
        </w:rPr>
        <w:t>Locale,</w:t>
      </w:r>
      <w:r w:rsidRPr="00D2408E">
        <w:rPr>
          <w:spacing w:val="3"/>
        </w:rPr>
        <w:t xml:space="preserve"> </w:t>
      </w:r>
      <w:proofErr w:type="spellStart"/>
      <w:r w:rsidRPr="00D2408E">
        <w:rPr>
          <w:spacing w:val="2"/>
        </w:rPr>
        <w:t>Cat</w:t>
      </w:r>
      <w:proofErr w:type="spellEnd"/>
      <w:r w:rsidRPr="00D2408E">
        <w:rPr>
          <w:spacing w:val="2"/>
        </w:rPr>
        <w:t>.</w:t>
      </w:r>
      <w:r w:rsidRPr="00D2408E">
        <w:rPr>
          <w:spacing w:val="1"/>
        </w:rPr>
        <w:t xml:space="preserve"> </w:t>
      </w:r>
      <w:r w:rsidRPr="00D2408E">
        <w:rPr>
          <w:spacing w:val="2"/>
        </w:rPr>
        <w:t>Giuridica</w:t>
      </w:r>
      <w:r w:rsidRPr="00D2408E">
        <w:rPr>
          <w:spacing w:val="3"/>
        </w:rPr>
        <w:t xml:space="preserve"> </w:t>
      </w:r>
      <w:r w:rsidRPr="00D2408E">
        <w:rPr>
          <w:spacing w:val="4"/>
        </w:rPr>
        <w:t>C1,</w:t>
      </w:r>
      <w:r w:rsidRPr="00D2408E">
        <w:rPr>
          <w:spacing w:val="26"/>
        </w:rPr>
        <w:t xml:space="preserve"> </w:t>
      </w:r>
      <w:r w:rsidRPr="00D2408E">
        <w:t>come</w:t>
      </w:r>
      <w:r w:rsidRPr="00D2408E">
        <w:rPr>
          <w:spacing w:val="11"/>
        </w:rPr>
        <w:t xml:space="preserve"> </w:t>
      </w:r>
      <w:r w:rsidRPr="00D2408E">
        <w:t>di</w:t>
      </w:r>
      <w:r w:rsidRPr="00D2408E">
        <w:rPr>
          <w:spacing w:val="4"/>
        </w:rPr>
        <w:t xml:space="preserve"> </w:t>
      </w:r>
      <w:r w:rsidRPr="00D2408E">
        <w:rPr>
          <w:spacing w:val="-1"/>
        </w:rPr>
        <w:t>seguito:</w:t>
      </w:r>
    </w:p>
    <w:p w:rsidR="001B5CCA" w:rsidRDefault="00E3381A" w:rsidP="00121608">
      <w:pPr>
        <w:pStyle w:val="Corpotesto"/>
        <w:kinsoku w:val="0"/>
        <w:overflowPunct w:val="0"/>
        <w:spacing w:after="0" w:line="360" w:lineRule="auto"/>
        <w:ind w:left="426"/>
        <w:rPr>
          <w:spacing w:val="24"/>
        </w:rPr>
      </w:pPr>
      <w:r w:rsidRPr="00D2408E">
        <w:t>Ente</w:t>
      </w:r>
      <w:r w:rsidRPr="00D2408E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 w:rsidR="001B5CCA"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Pr="00D2408E">
        <w:rPr>
          <w:spacing w:val="24"/>
        </w:rPr>
        <w:t xml:space="preserve"> </w:t>
      </w:r>
      <w:r w:rsidR="001B5CCA" w:rsidRPr="00D2408E">
        <w:t>Ente</w:t>
      </w:r>
      <w:r w:rsidR="001B5CCA" w:rsidRPr="00D2408E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 w:rsidRPr="00D2408E">
        <w:t>dal</w:t>
      </w:r>
      <w:r w:rsidR="001B5CCA" w:rsidRPr="00D2408E">
        <w:rPr>
          <w:u w:val="single"/>
        </w:rPr>
        <w:tab/>
      </w:r>
      <w:r w:rsidR="001B5CCA" w:rsidRPr="00D2408E">
        <w:rPr>
          <w:u w:val="single"/>
        </w:rPr>
        <w:tab/>
      </w:r>
      <w:r w:rsidR="001B5CCA">
        <w:rPr>
          <w:u w:val="single"/>
        </w:rPr>
        <w:tab/>
      </w:r>
      <w:r w:rsidR="001B5CCA" w:rsidRPr="00D2408E">
        <w:t>al</w:t>
      </w:r>
      <w:proofErr w:type="gramStart"/>
      <w:r w:rsidR="001B5CCA" w:rsidRPr="00D2408E">
        <w:rPr>
          <w:spacing w:val="25"/>
        </w:rPr>
        <w:t xml:space="preserve"> </w:t>
      </w:r>
      <w:r w:rsidR="001B5CCA" w:rsidRPr="00D2408E">
        <w:rPr>
          <w:w w:val="102"/>
          <w:u w:val="single"/>
        </w:rPr>
        <w:t xml:space="preserve"> </w:t>
      </w:r>
      <w:proofErr w:type="gramEnd"/>
      <w:r w:rsidR="001B5CCA" w:rsidRPr="00D2408E">
        <w:rPr>
          <w:u w:val="single"/>
        </w:rPr>
        <w:tab/>
      </w:r>
      <w:r w:rsidR="001B5CCA">
        <w:rPr>
          <w:u w:val="single"/>
        </w:rPr>
        <w:tab/>
      </w:r>
      <w:r w:rsidR="001B5CCA">
        <w:rPr>
          <w:u w:val="single"/>
        </w:rPr>
        <w:tab/>
      </w:r>
      <w:r w:rsidR="001B5CCA" w:rsidRPr="00D2408E">
        <w:rPr>
          <w:spacing w:val="24"/>
        </w:rPr>
        <w:t xml:space="preserve"> </w:t>
      </w:r>
    </w:p>
    <w:p w:rsidR="00E3381A" w:rsidRPr="00D2408E" w:rsidRDefault="00E3381A" w:rsidP="007F597C">
      <w:pPr>
        <w:pStyle w:val="Corpotesto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spacing w:after="0" w:line="360" w:lineRule="auto"/>
        <w:ind w:left="709"/>
      </w:pPr>
      <w:proofErr w:type="gramStart"/>
      <w:r w:rsidRPr="00D2408E">
        <w:rPr>
          <w:spacing w:val="1"/>
        </w:rPr>
        <w:t>in</w:t>
      </w:r>
      <w:proofErr w:type="gramEnd"/>
      <w:r w:rsidRPr="00D2408E">
        <w:rPr>
          <w:spacing w:val="-2"/>
        </w:rPr>
        <w:t xml:space="preserve"> </w:t>
      </w:r>
      <w:r w:rsidRPr="00D2408E">
        <w:rPr>
          <w:spacing w:val="1"/>
        </w:rPr>
        <w:t>categoria</w:t>
      </w:r>
      <w:r w:rsidRPr="00D2408E">
        <w:t xml:space="preserve"> </w:t>
      </w:r>
      <w:r w:rsidRPr="00D2408E">
        <w:rPr>
          <w:spacing w:val="1"/>
        </w:rPr>
        <w:t>diversa</w:t>
      </w:r>
      <w:r w:rsidRPr="00D2408E">
        <w:rPr>
          <w:spacing w:val="-1"/>
        </w:rPr>
        <w:t xml:space="preserve"> </w:t>
      </w:r>
      <w:r w:rsidRPr="00D2408E">
        <w:t xml:space="preserve">da </w:t>
      </w:r>
      <w:r w:rsidRPr="00D2408E">
        <w:rPr>
          <w:spacing w:val="1"/>
        </w:rPr>
        <w:t>quella</w:t>
      </w:r>
      <w:r w:rsidRPr="00D2408E">
        <w:rPr>
          <w:spacing w:val="-3"/>
        </w:rPr>
        <w:t xml:space="preserve"> </w:t>
      </w:r>
      <w:r w:rsidRPr="00D2408E">
        <w:rPr>
          <w:spacing w:val="1"/>
        </w:rPr>
        <w:t xml:space="preserve">della </w:t>
      </w:r>
      <w:r w:rsidRPr="00D2408E">
        <w:rPr>
          <w:spacing w:val="2"/>
        </w:rPr>
        <w:t>selezione,</w:t>
      </w:r>
      <w:r w:rsidRPr="00D2408E">
        <w:rPr>
          <w:spacing w:val="22"/>
        </w:rPr>
        <w:t xml:space="preserve"> </w:t>
      </w:r>
      <w:r w:rsidRPr="00D2408E">
        <w:t>come</w:t>
      </w:r>
      <w:r w:rsidRPr="00D2408E">
        <w:rPr>
          <w:spacing w:val="9"/>
        </w:rPr>
        <w:t xml:space="preserve"> </w:t>
      </w:r>
      <w:r w:rsidRPr="00D2408E">
        <w:t>di</w:t>
      </w:r>
      <w:r w:rsidRPr="00D2408E">
        <w:rPr>
          <w:spacing w:val="4"/>
        </w:rPr>
        <w:t xml:space="preserve"> </w:t>
      </w:r>
      <w:r w:rsidRPr="00D2408E">
        <w:rPr>
          <w:spacing w:val="-1"/>
        </w:rPr>
        <w:t>seguito:</w:t>
      </w:r>
    </w:p>
    <w:p w:rsidR="001B5CCA" w:rsidRDefault="001B5CCA" w:rsidP="00121608">
      <w:pPr>
        <w:pStyle w:val="Corpotesto"/>
        <w:kinsoku w:val="0"/>
        <w:overflowPunct w:val="0"/>
        <w:spacing w:after="0" w:line="360" w:lineRule="auto"/>
        <w:ind w:left="426"/>
        <w:rPr>
          <w:spacing w:val="24"/>
        </w:rPr>
      </w:pP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30"/>
        </w:rPr>
        <w:t xml:space="preserve"> </w:t>
      </w:r>
      <w:proofErr w:type="gramStart"/>
      <w:r w:rsidRPr="00D2408E">
        <w:t>essere</w:t>
      </w:r>
      <w:r w:rsidRPr="00D2408E">
        <w:rPr>
          <w:spacing w:val="31"/>
        </w:rPr>
        <w:t xml:space="preserve"> </w:t>
      </w:r>
      <w:r w:rsidRPr="00D2408E">
        <w:rPr>
          <w:spacing w:val="1"/>
        </w:rPr>
        <w:t>in</w:t>
      </w:r>
      <w:r w:rsidRPr="00D2408E">
        <w:rPr>
          <w:spacing w:val="20"/>
        </w:rPr>
        <w:t xml:space="preserve"> </w:t>
      </w:r>
      <w:r w:rsidRPr="00D2408E">
        <w:rPr>
          <w:spacing w:val="2"/>
        </w:rPr>
        <w:t>possesso</w:t>
      </w:r>
      <w:r w:rsidRPr="00D2408E">
        <w:rPr>
          <w:spacing w:val="35"/>
        </w:rPr>
        <w:t xml:space="preserve"> </w:t>
      </w:r>
      <w:r w:rsidRPr="00D2408E">
        <w:rPr>
          <w:spacing w:val="1"/>
        </w:rPr>
        <w:t>dei</w:t>
      </w:r>
      <w:proofErr w:type="gramEnd"/>
      <w:r w:rsidRPr="00D2408E">
        <w:rPr>
          <w:spacing w:val="29"/>
        </w:rPr>
        <w:t xml:space="preserve"> </w:t>
      </w:r>
      <w:r w:rsidRPr="00D2408E">
        <w:rPr>
          <w:spacing w:val="1"/>
        </w:rPr>
        <w:t>seguenti</w:t>
      </w:r>
      <w:r w:rsidRPr="00D2408E">
        <w:t xml:space="preserve"> </w:t>
      </w:r>
      <w:r w:rsidRPr="00D2408E">
        <w:rPr>
          <w:i/>
          <w:iCs/>
        </w:rPr>
        <w:t>titoli</w:t>
      </w:r>
      <w:r w:rsidRPr="00D2408E">
        <w:rPr>
          <w:i/>
          <w:iCs/>
          <w:spacing w:val="5"/>
        </w:rPr>
        <w:t xml:space="preserve"> </w:t>
      </w:r>
      <w:r w:rsidRPr="00D2408E">
        <w:rPr>
          <w:i/>
          <w:iCs/>
        </w:rPr>
        <w:t>di</w:t>
      </w:r>
      <w:r w:rsidRPr="00D2408E">
        <w:rPr>
          <w:i/>
          <w:iCs/>
          <w:spacing w:val="2"/>
        </w:rPr>
        <w:t xml:space="preserve"> servizio,</w:t>
      </w:r>
      <w:r w:rsidRPr="00D2408E">
        <w:rPr>
          <w:i/>
          <w:iCs/>
          <w:spacing w:val="21"/>
        </w:rPr>
        <w:t xml:space="preserve"> </w:t>
      </w:r>
      <w:r w:rsidRPr="00D2408E">
        <w:t>a</w:t>
      </w:r>
      <w:r w:rsidRPr="00D2408E">
        <w:rPr>
          <w:spacing w:val="-1"/>
        </w:rPr>
        <w:t xml:space="preserve"> </w:t>
      </w:r>
      <w:r w:rsidRPr="00D2408E">
        <w:t>tempo</w:t>
      </w:r>
      <w:r w:rsidRPr="00D2408E">
        <w:rPr>
          <w:spacing w:val="15"/>
        </w:rPr>
        <w:t xml:space="preserve"> </w:t>
      </w:r>
      <w:r w:rsidRPr="00D2408E">
        <w:rPr>
          <w:spacing w:val="2"/>
        </w:rPr>
        <w:t>indeterminato</w:t>
      </w:r>
      <w:r w:rsidRPr="00D2408E">
        <w:rPr>
          <w:spacing w:val="18"/>
        </w:rPr>
        <w:t xml:space="preserve"> </w:t>
      </w:r>
      <w:r w:rsidRPr="00D2408E">
        <w:t xml:space="preserve">o </w:t>
      </w:r>
      <w:r w:rsidRPr="00D2408E">
        <w:rPr>
          <w:spacing w:val="1"/>
        </w:rPr>
        <w:t>tempo</w:t>
      </w:r>
      <w:r w:rsidRPr="00D2408E">
        <w:rPr>
          <w:spacing w:val="15"/>
        </w:rPr>
        <w:t xml:space="preserve"> </w:t>
      </w:r>
      <w:r w:rsidRPr="00D2408E">
        <w:t>determinato,</w:t>
      </w:r>
    </w:p>
    <w:p w:rsidR="00121608" w:rsidRDefault="00E3381A" w:rsidP="007F597C">
      <w:pPr>
        <w:pStyle w:val="Corpotesto"/>
        <w:numPr>
          <w:ilvl w:val="0"/>
          <w:numId w:val="21"/>
        </w:numPr>
        <w:kinsoku w:val="0"/>
        <w:overflowPunct w:val="0"/>
        <w:spacing w:after="0" w:line="360" w:lineRule="auto"/>
        <w:ind w:left="851" w:hanging="487"/>
        <w:rPr>
          <w:spacing w:val="97"/>
          <w:w w:val="99"/>
        </w:rPr>
      </w:pPr>
      <w:proofErr w:type="gramStart"/>
      <w:r w:rsidRPr="00D2408E">
        <w:rPr>
          <w:spacing w:val="2"/>
        </w:rPr>
        <w:t>in</w:t>
      </w:r>
      <w:proofErr w:type="gramEnd"/>
      <w:r w:rsidRPr="00D2408E">
        <w:rPr>
          <w:spacing w:val="-1"/>
        </w:rPr>
        <w:t xml:space="preserve"> </w:t>
      </w:r>
      <w:r w:rsidRPr="00D2408E">
        <w:rPr>
          <w:spacing w:val="1"/>
        </w:rPr>
        <w:t>categoria</w:t>
      </w:r>
      <w:r w:rsidRPr="00D2408E">
        <w:rPr>
          <w:spacing w:val="2"/>
        </w:rPr>
        <w:t xml:space="preserve"> </w:t>
      </w:r>
      <w:r w:rsidRPr="00D2408E">
        <w:t>fino</w:t>
      </w:r>
      <w:r w:rsidRPr="00D2408E">
        <w:rPr>
          <w:spacing w:val="1"/>
        </w:rPr>
        <w:t xml:space="preserve"> </w:t>
      </w:r>
      <w:r w:rsidRPr="00D2408E">
        <w:t>a</w:t>
      </w:r>
      <w:r w:rsidRPr="00D2408E">
        <w:rPr>
          <w:spacing w:val="-1"/>
        </w:rPr>
        <w:t xml:space="preserve"> </w:t>
      </w:r>
      <w:r w:rsidRPr="00D2408E">
        <w:rPr>
          <w:spacing w:val="1"/>
        </w:rPr>
        <w:t>due volte inferiore</w:t>
      </w:r>
      <w:r w:rsidRPr="00D2408E">
        <w:rPr>
          <w:spacing w:val="2"/>
        </w:rPr>
        <w:t xml:space="preserve"> </w:t>
      </w:r>
      <w:r w:rsidRPr="00D2408E">
        <w:t>a</w:t>
      </w:r>
      <w:r w:rsidRPr="00D2408E">
        <w:rPr>
          <w:spacing w:val="-2"/>
        </w:rPr>
        <w:t xml:space="preserve"> </w:t>
      </w:r>
      <w:r w:rsidRPr="00D2408E">
        <w:rPr>
          <w:spacing w:val="1"/>
        </w:rPr>
        <w:t>quella</w:t>
      </w:r>
      <w:r w:rsidRPr="00D2408E">
        <w:rPr>
          <w:spacing w:val="12"/>
        </w:rPr>
        <w:t xml:space="preserve"> </w:t>
      </w:r>
      <w:r w:rsidRPr="00D2408E">
        <w:t>di</w:t>
      </w:r>
      <w:r w:rsidRPr="00D2408E">
        <w:rPr>
          <w:spacing w:val="14"/>
        </w:rPr>
        <w:t xml:space="preserve"> </w:t>
      </w:r>
      <w:r w:rsidRPr="00D2408E">
        <w:rPr>
          <w:spacing w:val="1"/>
        </w:rPr>
        <w:t>Agente</w:t>
      </w:r>
      <w:r w:rsidRPr="00D2408E">
        <w:rPr>
          <w:spacing w:val="2"/>
        </w:rPr>
        <w:t xml:space="preserve"> </w:t>
      </w:r>
      <w:r w:rsidRPr="00D2408E">
        <w:rPr>
          <w:spacing w:val="1"/>
        </w:rPr>
        <w:t>di</w:t>
      </w:r>
      <w:r w:rsidRPr="00D2408E">
        <w:t xml:space="preserve"> </w:t>
      </w:r>
      <w:r w:rsidRPr="00D2408E">
        <w:rPr>
          <w:spacing w:val="2"/>
        </w:rPr>
        <w:t>Polizia</w:t>
      </w:r>
      <w:r w:rsidRPr="00D2408E">
        <w:rPr>
          <w:spacing w:val="6"/>
        </w:rPr>
        <w:t xml:space="preserve"> </w:t>
      </w:r>
      <w:r w:rsidRPr="00D2408E">
        <w:rPr>
          <w:spacing w:val="1"/>
        </w:rPr>
        <w:t>Locale,</w:t>
      </w:r>
      <w:r w:rsidRPr="00D2408E">
        <w:rPr>
          <w:spacing w:val="3"/>
        </w:rPr>
        <w:t xml:space="preserve"> </w:t>
      </w:r>
      <w:proofErr w:type="spellStart"/>
      <w:r w:rsidRPr="00D2408E">
        <w:rPr>
          <w:spacing w:val="1"/>
        </w:rPr>
        <w:t>Cat</w:t>
      </w:r>
      <w:proofErr w:type="spellEnd"/>
      <w:r w:rsidRPr="00D2408E">
        <w:rPr>
          <w:spacing w:val="1"/>
        </w:rPr>
        <w:t>.</w:t>
      </w:r>
      <w:r w:rsidRPr="00D2408E">
        <w:rPr>
          <w:spacing w:val="6"/>
        </w:rPr>
        <w:t xml:space="preserve"> </w:t>
      </w:r>
      <w:r w:rsidRPr="00D2408E">
        <w:rPr>
          <w:spacing w:val="2"/>
        </w:rPr>
        <w:t>Giuridica</w:t>
      </w:r>
      <w:r w:rsidRPr="00D2408E">
        <w:rPr>
          <w:spacing w:val="3"/>
        </w:rPr>
        <w:t xml:space="preserve"> </w:t>
      </w:r>
      <w:r w:rsidRPr="00D2408E">
        <w:rPr>
          <w:spacing w:val="4"/>
        </w:rPr>
        <w:t>C1,</w:t>
      </w:r>
      <w:r w:rsidRPr="00D2408E">
        <w:rPr>
          <w:spacing w:val="27"/>
        </w:rPr>
        <w:t xml:space="preserve"> </w:t>
      </w:r>
      <w:r w:rsidRPr="00D2408E">
        <w:t>come</w:t>
      </w:r>
      <w:r w:rsidRPr="00D2408E">
        <w:rPr>
          <w:spacing w:val="11"/>
        </w:rPr>
        <w:t xml:space="preserve"> </w:t>
      </w:r>
      <w:r w:rsidRPr="00D2408E">
        <w:t>di</w:t>
      </w:r>
      <w:r w:rsidRPr="00D2408E">
        <w:rPr>
          <w:spacing w:val="5"/>
        </w:rPr>
        <w:t xml:space="preserve"> </w:t>
      </w:r>
      <w:r w:rsidRPr="00D2408E">
        <w:t>seguito:</w:t>
      </w:r>
      <w:r w:rsidRPr="00D2408E">
        <w:rPr>
          <w:spacing w:val="97"/>
          <w:w w:val="99"/>
        </w:rPr>
        <w:t xml:space="preserve"> </w:t>
      </w:r>
    </w:p>
    <w:p w:rsidR="00121608" w:rsidRDefault="00121608" w:rsidP="00121608">
      <w:pPr>
        <w:pStyle w:val="Corpotesto"/>
        <w:kinsoku w:val="0"/>
        <w:overflowPunct w:val="0"/>
        <w:spacing w:after="0" w:line="360" w:lineRule="auto"/>
        <w:ind w:left="426"/>
        <w:rPr>
          <w:spacing w:val="24"/>
        </w:rPr>
      </w:pP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  <w:r w:rsidRPr="00D2408E">
        <w:t>Ente</w:t>
      </w:r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t>dal</w:t>
      </w:r>
      <w:r w:rsidRPr="00D2408E">
        <w:rPr>
          <w:u w:val="single"/>
        </w:rPr>
        <w:tab/>
      </w:r>
      <w:r w:rsidRPr="00D2408E">
        <w:rPr>
          <w:u w:val="single"/>
        </w:rPr>
        <w:tab/>
      </w:r>
      <w:r>
        <w:rPr>
          <w:u w:val="single"/>
        </w:rPr>
        <w:tab/>
      </w:r>
      <w:r w:rsidRPr="00D2408E">
        <w:t>al</w:t>
      </w:r>
      <w:proofErr w:type="gramStart"/>
      <w:r w:rsidRPr="00D2408E">
        <w:rPr>
          <w:spacing w:val="25"/>
        </w:rPr>
        <w:t xml:space="preserve"> </w:t>
      </w:r>
      <w:r w:rsidRPr="00D2408E">
        <w:rPr>
          <w:w w:val="102"/>
          <w:u w:val="single"/>
        </w:rPr>
        <w:t xml:space="preserve"> </w:t>
      </w:r>
      <w:proofErr w:type="gramEnd"/>
      <w:r w:rsidRPr="00D2408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D2408E">
        <w:rPr>
          <w:spacing w:val="24"/>
        </w:rPr>
        <w:t xml:space="preserve"> </w:t>
      </w: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8"/>
        </w:rPr>
        <w:t xml:space="preserve"> </w:t>
      </w:r>
      <w:proofErr w:type="gramStart"/>
      <w:r w:rsidRPr="00D2408E">
        <w:t>essere</w:t>
      </w:r>
      <w:r w:rsidRPr="00D2408E">
        <w:rPr>
          <w:spacing w:val="9"/>
        </w:rPr>
        <w:t xml:space="preserve"> </w:t>
      </w:r>
      <w:r w:rsidRPr="00D2408E">
        <w:rPr>
          <w:spacing w:val="1"/>
        </w:rPr>
        <w:t xml:space="preserve">in </w:t>
      </w:r>
      <w:r w:rsidRPr="00D2408E">
        <w:rPr>
          <w:spacing w:val="2"/>
        </w:rPr>
        <w:t>possesso</w:t>
      </w:r>
      <w:r w:rsidRPr="00D2408E">
        <w:rPr>
          <w:spacing w:val="13"/>
        </w:rPr>
        <w:t xml:space="preserve"> </w:t>
      </w:r>
      <w:r w:rsidRPr="00D2408E">
        <w:rPr>
          <w:spacing w:val="1"/>
        </w:rPr>
        <w:t>dei</w:t>
      </w:r>
      <w:proofErr w:type="gramEnd"/>
      <w:r w:rsidRPr="00D2408E">
        <w:rPr>
          <w:spacing w:val="11"/>
        </w:rPr>
        <w:t xml:space="preserve"> </w:t>
      </w:r>
      <w:r w:rsidRPr="00D2408E">
        <w:rPr>
          <w:spacing w:val="1"/>
        </w:rPr>
        <w:t>seguenti</w:t>
      </w:r>
      <w:r w:rsidRPr="00D2408E">
        <w:t xml:space="preserve"> titoli</w:t>
      </w:r>
      <w:r w:rsidRPr="00D2408E">
        <w:rPr>
          <w:spacing w:val="-1"/>
        </w:rPr>
        <w:t xml:space="preserve"> vari</w:t>
      </w:r>
      <w:r w:rsidRPr="00D2408E">
        <w:rPr>
          <w:spacing w:val="-3"/>
        </w:rPr>
        <w:t xml:space="preserve"> </w:t>
      </w:r>
      <w:r w:rsidRPr="00D2408E">
        <w:t>:</w:t>
      </w:r>
    </w:p>
    <w:p w:rsidR="00E3381A" w:rsidRPr="00D2408E" w:rsidRDefault="0068428D" w:rsidP="00121608">
      <w:pPr>
        <w:pStyle w:val="Corpotesto"/>
        <w:kinsoku w:val="0"/>
        <w:overflowPunct w:val="0"/>
        <w:spacing w:after="0" w:line="36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5906135" cy="12700"/>
                <wp:effectExtent l="9525" t="9525" r="8890" b="0"/>
                <wp:docPr id="5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12700"/>
                          <a:chOff x="0" y="0"/>
                          <a:chExt cx="9301" cy="20"/>
                        </a:xfrm>
                      </wpg:grpSpPr>
                      <wps:wsp>
                        <wps:cNvPr id="6" name="Freeform 53"/>
                        <wps:cNvSpPr>
                          <a:spLocks/>
                        </wps:cNvSpPr>
                        <wps:spPr bwMode="auto">
                          <a:xfrm>
                            <a:off x="3" y="3"/>
                            <a:ext cx="9293" cy="20"/>
                          </a:xfrm>
                          <a:custGeom>
                            <a:avLst/>
                            <a:gdLst>
                              <a:gd name="T0" fmla="*/ 0 w 9293"/>
                              <a:gd name="T1" fmla="*/ 0 h 20"/>
                              <a:gd name="T2" fmla="*/ 9292 w 92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3" h="20">
                                <a:moveTo>
                                  <a:pt x="0" y="0"/>
                                </a:moveTo>
                                <a:lnTo>
                                  <a:pt x="9292" y="0"/>
                                </a:lnTo>
                              </a:path>
                            </a:pathLst>
                          </a:custGeom>
                          <a:noFill/>
                          <a:ln w="505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026" style="width:465.05pt;height:1pt;mso-position-horizontal-relative:char;mso-position-vertical-relative:line" coordsize="93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">
                <v:shape id="Freeform 53" o:spid="_x0000_s1027" style="position:absolute;left:3;top:3;width:9293;height:20;visibility:visible;mso-wrap-style:square;v-text-anchor:top" coordsize="929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QRGMEA&#10;AADaAAAADwAAAGRycy9kb3ducmV2LnhtbESPzYrCMBSF94LvEK4wO5sqjAwdo+jAQF24sFNnfWmu&#10;bbG5KU1s69sbQXB5OD8fZ70dTSN66lxtWcEiikEQF1bXXCrI/37nXyCcR9bYWCYFd3Kw3Uwna0y0&#10;HfhEfeZLEUbYJaig8r5NpHRFRQZdZFvi4F1sZ9AH2ZVSdziEcdPIZRyvpMGaA6HCln4qKq7ZzQTu&#10;EQ9pmg3HT9r9X/vbOV/s21ypj9m4+wbhafTv8KudagUreF4JN0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UERjBAAAA2gAAAA8AAAAAAAAAAAAAAAAAmAIAAGRycy9kb3du&#10;cmV2LnhtbFBLBQYAAAAABAAEAPUAAACGAwAAAAA=&#10;" path="m,l9292,e" filled="f" strokeweight=".14053mm">
                  <v:path arrowok="t" o:connecttype="custom" o:connectlocs="0,0;9292,0" o:connectangles="0,0"/>
                </v:shape>
                <w10:anchorlock/>
              </v:group>
            </w:pict>
          </mc:Fallback>
        </mc:AlternateContent>
      </w:r>
    </w:p>
    <w:p w:rsidR="00E3381A" w:rsidRPr="00D2408E" w:rsidRDefault="0068428D" w:rsidP="00121608">
      <w:pPr>
        <w:pStyle w:val="Corpotesto"/>
        <w:kinsoku w:val="0"/>
        <w:overflowPunct w:val="0"/>
        <w:spacing w:after="0" w:line="360" w:lineRule="auto"/>
      </w:pPr>
      <w:r>
        <w:rPr>
          <w:noProof/>
        </w:rPr>
        <mc:AlternateContent>
          <mc:Choice Requires="wpg">
            <w:drawing>
              <wp:inline distT="0" distB="0" distL="0" distR="0">
                <wp:extent cx="5909945" cy="12700"/>
                <wp:effectExtent l="9525" t="9525" r="5080" b="0"/>
                <wp:docPr id="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12700"/>
                          <a:chOff x="0" y="0"/>
                          <a:chExt cx="9307" cy="20"/>
                        </a:xfrm>
                      </wpg:grpSpPr>
                      <wps:wsp>
                        <wps:cNvPr id="2" name="Freeform 55"/>
                        <wps:cNvSpPr>
                          <a:spLocks/>
                        </wps:cNvSpPr>
                        <wps:spPr bwMode="auto">
                          <a:xfrm>
                            <a:off x="3" y="3"/>
                            <a:ext cx="9299" cy="20"/>
                          </a:xfrm>
                          <a:custGeom>
                            <a:avLst/>
                            <a:gdLst>
                              <a:gd name="T0" fmla="*/ 0 w 9299"/>
                              <a:gd name="T1" fmla="*/ 0 h 20"/>
                              <a:gd name="T2" fmla="*/ 9298 w 929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9" h="20">
                                <a:moveTo>
                                  <a:pt x="0" y="0"/>
                                </a:moveTo>
                                <a:lnTo>
                                  <a:pt x="9298" y="0"/>
                                </a:lnTo>
                              </a:path>
                            </a:pathLst>
                          </a:custGeom>
                          <a:noFill/>
                          <a:ln w="505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26" style="width:465.35pt;height:1pt;mso-position-horizontal-relative:char;mso-position-vertical-relative:line" coordsize="930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">
                <v:shape id="Freeform 55" o:spid="_x0000_s1027" style="position:absolute;left:3;top:3;width:9299;height:20;visibility:visible;mso-wrap-style:square;v-text-anchor:top" coordsize="929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5QkMIA&#10;AADaAAAADwAAAGRycy9kb3ducmV2LnhtbESP0WrCQBRE3wv+w3IF35qNAW2NriKi0idL037AJXub&#10;Dc3ejdk1xr93C4KPw8ycYVabwTaip87XjhVMkxQEcel0zZWCn+/D6zsIH5A1No5JwY08bNajlxXm&#10;2l35i/oiVCJC2OeowITQ5lL60pBFn7iWOHq/rrMYouwqqTu8RrhtZJamc2mx5rhgsKWdofKvuFgF&#10;b/ud7Gc+ZJ8G9+eFa0/zY3FSajIetksQgYbwDD/aH1pBBv9X4g2Q6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DlCQwgAAANoAAAAPAAAAAAAAAAAAAAAAAJgCAABkcnMvZG93&#10;bnJldi54bWxQSwUGAAAAAAQABAD1AAAAhwMAAAAA&#10;" path="m,l9298,e" filled="f" strokeweight=".14053mm">
                  <v:path arrowok="t" o:connecttype="custom" o:connectlocs="0,0;9298,0" o:connectangles="0,0"/>
                </v:shape>
                <w10:anchorlock/>
              </v:group>
            </w:pict>
          </mc:Fallback>
        </mc:AlternateContent>
      </w:r>
    </w:p>
    <w:p w:rsidR="00E3381A" w:rsidRPr="00D2408E" w:rsidRDefault="00E3381A" w:rsidP="007F597C">
      <w:pPr>
        <w:pStyle w:val="Corpotesto"/>
        <w:widowControl w:val="0"/>
        <w:numPr>
          <w:ilvl w:val="3"/>
          <w:numId w:val="8"/>
        </w:numPr>
        <w:tabs>
          <w:tab w:val="clear" w:pos="34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426"/>
      </w:pPr>
      <w:r w:rsidRPr="00D2408E">
        <w:t>Di</w:t>
      </w:r>
      <w:r w:rsidRPr="00D2408E">
        <w:rPr>
          <w:spacing w:val="11"/>
        </w:rPr>
        <w:t xml:space="preserve"> </w:t>
      </w:r>
      <w:r w:rsidRPr="00D2408E">
        <w:t>allegare</w:t>
      </w:r>
      <w:r w:rsidRPr="00D2408E">
        <w:rPr>
          <w:spacing w:val="5"/>
        </w:rPr>
        <w:t xml:space="preserve"> </w:t>
      </w:r>
      <w:r w:rsidRPr="00D2408E">
        <w:rPr>
          <w:spacing w:val="1"/>
        </w:rPr>
        <w:t>il</w:t>
      </w:r>
      <w:r w:rsidRPr="00D2408E">
        <w:rPr>
          <w:spacing w:val="-4"/>
        </w:rPr>
        <w:t xml:space="preserve"> </w:t>
      </w:r>
      <w:r w:rsidRPr="00D2408E">
        <w:rPr>
          <w:spacing w:val="2"/>
        </w:rPr>
        <w:t>proprio</w:t>
      </w:r>
      <w:r w:rsidRPr="00D2408E">
        <w:rPr>
          <w:spacing w:val="11"/>
        </w:rPr>
        <w:t xml:space="preserve"> </w:t>
      </w:r>
      <w:r w:rsidRPr="00D2408E">
        <w:rPr>
          <w:spacing w:val="2"/>
        </w:rPr>
        <w:t>curriculum</w:t>
      </w:r>
      <w:r w:rsidRPr="00D2408E">
        <w:rPr>
          <w:spacing w:val="14"/>
        </w:rPr>
        <w:t xml:space="preserve"> </w:t>
      </w:r>
      <w:r w:rsidRPr="00D2408E">
        <w:rPr>
          <w:spacing w:val="1"/>
        </w:rPr>
        <w:t>vitae</w:t>
      </w:r>
    </w:p>
    <w:p w:rsidR="00923EE2" w:rsidRDefault="00923EE2" w:rsidP="00923EE2">
      <w:pPr>
        <w:jc w:val="both"/>
        <w:rPr>
          <w:rFonts w:ascii="Times New Roman" w:hAnsi="Times New Roman"/>
          <w:b w:val="0"/>
          <w:sz w:val="20"/>
        </w:rPr>
      </w:pPr>
      <w:r w:rsidRPr="003E75A6">
        <w:rPr>
          <w:rFonts w:ascii="Times New Roman" w:hAnsi="Times New Roman"/>
          <w:b w:val="0"/>
          <w:sz w:val="20"/>
        </w:rPr>
        <w:t>Luogo e data, ______________________</w:t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  <w:t xml:space="preserve">        FIRMA</w:t>
      </w:r>
    </w:p>
    <w:p w:rsidR="00121608" w:rsidRPr="006316EE" w:rsidRDefault="00121608" w:rsidP="00121608">
      <w:pPr>
        <w:ind w:left="1397"/>
        <w:jc w:val="both"/>
        <w:rPr>
          <w:rFonts w:ascii="Times New Roman" w:hAnsi="Times New Roman"/>
          <w:b w:val="0"/>
          <w:sz w:val="10"/>
        </w:rPr>
      </w:pPr>
    </w:p>
    <w:p w:rsidR="00121608" w:rsidRPr="00744C14" w:rsidRDefault="00121608" w:rsidP="00121608">
      <w:pPr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  <w:t xml:space="preserve">          _________________________________</w:t>
      </w:r>
      <w:bookmarkStart w:id="0" w:name="_GoBack"/>
      <w:bookmarkEnd w:id="0"/>
    </w:p>
    <w:sectPr w:rsidR="00121608" w:rsidRPr="00744C14" w:rsidSect="00C13805">
      <w:pgSz w:w="11910" w:h="16840"/>
      <w:pgMar w:top="567" w:right="1134" w:bottom="794" w:left="1134" w:header="720" w:footer="720" w:gutter="0"/>
      <w:cols w:space="720" w:equalWidth="0">
        <w:col w:w="9576" w:space="310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082" w:rsidRDefault="007D3082">
      <w:r>
        <w:separator/>
      </w:r>
    </w:p>
  </w:endnote>
  <w:endnote w:type="continuationSeparator" w:id="0">
    <w:p w:rsidR="007D3082" w:rsidRDefault="007D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082" w:rsidRDefault="007D3082">
      <w:r>
        <w:separator/>
      </w:r>
    </w:p>
  </w:footnote>
  <w:footnote w:type="continuationSeparator" w:id="0">
    <w:p w:rsidR="007D3082" w:rsidRDefault="007D3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numFmt w:val="bullet"/>
      <w:lvlText w:val="•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">
    <w:nsid w:val="00000403"/>
    <w:multiLevelType w:val="multilevel"/>
    <w:tmpl w:val="EBC20F08"/>
    <w:lvl w:ilvl="0">
      <w:start w:val="1"/>
      <w:numFmt w:val="lowerLetter"/>
      <w:lvlText w:val="%1)"/>
      <w:lvlJc w:val="left"/>
      <w:pPr>
        <w:ind w:left="130" w:hanging="163"/>
      </w:pPr>
      <w:rPr>
        <w:rFonts w:hint="default"/>
        <w:b w:val="0"/>
        <w:bCs w:val="0"/>
        <w:w w:val="149"/>
        <w:sz w:val="24"/>
        <w:szCs w:val="24"/>
      </w:rPr>
    </w:lvl>
    <w:lvl w:ilvl="1">
      <w:numFmt w:val="bullet"/>
      <w:lvlText w:val="•"/>
      <w:lvlJc w:val="left"/>
      <w:pPr>
        <w:ind w:left="1061" w:hanging="163"/>
      </w:pPr>
    </w:lvl>
    <w:lvl w:ilvl="2">
      <w:numFmt w:val="bullet"/>
      <w:lvlText w:val="•"/>
      <w:lvlJc w:val="left"/>
      <w:pPr>
        <w:ind w:left="1993" w:hanging="163"/>
      </w:pPr>
    </w:lvl>
    <w:lvl w:ilvl="3">
      <w:numFmt w:val="bullet"/>
      <w:lvlText w:val="•"/>
      <w:lvlJc w:val="left"/>
      <w:pPr>
        <w:ind w:left="2924" w:hanging="163"/>
      </w:pPr>
    </w:lvl>
    <w:lvl w:ilvl="4">
      <w:numFmt w:val="bullet"/>
      <w:lvlText w:val="•"/>
      <w:lvlJc w:val="left"/>
      <w:pPr>
        <w:ind w:left="3855" w:hanging="163"/>
      </w:pPr>
    </w:lvl>
    <w:lvl w:ilvl="5">
      <w:numFmt w:val="bullet"/>
      <w:lvlText w:val="•"/>
      <w:lvlJc w:val="left"/>
      <w:pPr>
        <w:ind w:left="4787" w:hanging="163"/>
      </w:pPr>
    </w:lvl>
    <w:lvl w:ilvl="6">
      <w:numFmt w:val="bullet"/>
      <w:lvlText w:val="•"/>
      <w:lvlJc w:val="left"/>
      <w:pPr>
        <w:ind w:left="5718" w:hanging="163"/>
      </w:pPr>
    </w:lvl>
    <w:lvl w:ilvl="7">
      <w:numFmt w:val="bullet"/>
      <w:lvlText w:val="•"/>
      <w:lvlJc w:val="left"/>
      <w:pPr>
        <w:ind w:left="6649" w:hanging="163"/>
      </w:pPr>
    </w:lvl>
    <w:lvl w:ilvl="8">
      <w:numFmt w:val="bullet"/>
      <w:lvlText w:val="•"/>
      <w:lvlJc w:val="left"/>
      <w:pPr>
        <w:ind w:left="7581" w:hanging="163"/>
      </w:pPr>
    </w:lvl>
  </w:abstractNum>
  <w:abstractNum w:abstractNumId="2">
    <w:nsid w:val="00000404"/>
    <w:multiLevelType w:val="multilevel"/>
    <w:tmpl w:val="92068FC8"/>
    <w:lvl w:ilvl="0">
      <w:start w:val="1"/>
      <w:numFmt w:val="lowerLetter"/>
      <w:lvlText w:val="%1)"/>
      <w:lvlJc w:val="left"/>
      <w:pPr>
        <w:ind w:left="283" w:hanging="158"/>
      </w:pPr>
      <w:rPr>
        <w:rFonts w:ascii="Times New Roman" w:eastAsia="Times New Roman" w:hAnsi="Times New Roman" w:cs="Times New Roman"/>
        <w:b w:val="0"/>
        <w:bCs w:val="0"/>
        <w:w w:val="156"/>
        <w:sz w:val="21"/>
        <w:szCs w:val="21"/>
      </w:rPr>
    </w:lvl>
    <w:lvl w:ilvl="1">
      <w:numFmt w:val="bullet"/>
      <w:lvlText w:val="•"/>
      <w:lvlJc w:val="left"/>
      <w:pPr>
        <w:ind w:left="1197" w:hanging="158"/>
      </w:pPr>
    </w:lvl>
    <w:lvl w:ilvl="2">
      <w:numFmt w:val="bullet"/>
      <w:lvlText w:val="•"/>
      <w:lvlJc w:val="left"/>
      <w:pPr>
        <w:ind w:left="2111" w:hanging="158"/>
      </w:pPr>
    </w:lvl>
    <w:lvl w:ilvl="3">
      <w:numFmt w:val="bullet"/>
      <w:lvlText w:val="•"/>
      <w:lvlJc w:val="left"/>
      <w:pPr>
        <w:ind w:left="3025" w:hanging="158"/>
      </w:pPr>
    </w:lvl>
    <w:lvl w:ilvl="4">
      <w:numFmt w:val="bullet"/>
      <w:lvlText w:val="•"/>
      <w:lvlJc w:val="left"/>
      <w:pPr>
        <w:ind w:left="3939" w:hanging="158"/>
      </w:pPr>
    </w:lvl>
    <w:lvl w:ilvl="5">
      <w:numFmt w:val="bullet"/>
      <w:lvlText w:val="•"/>
      <w:lvlJc w:val="left"/>
      <w:pPr>
        <w:ind w:left="4853" w:hanging="158"/>
      </w:pPr>
    </w:lvl>
    <w:lvl w:ilvl="6">
      <w:numFmt w:val="bullet"/>
      <w:lvlText w:val="•"/>
      <w:lvlJc w:val="left"/>
      <w:pPr>
        <w:ind w:left="5767" w:hanging="158"/>
      </w:pPr>
    </w:lvl>
    <w:lvl w:ilvl="7">
      <w:numFmt w:val="bullet"/>
      <w:lvlText w:val="•"/>
      <w:lvlJc w:val="left"/>
      <w:pPr>
        <w:ind w:left="6681" w:hanging="158"/>
      </w:pPr>
    </w:lvl>
    <w:lvl w:ilvl="8">
      <w:numFmt w:val="bullet"/>
      <w:lvlText w:val="•"/>
      <w:lvlJc w:val="left"/>
      <w:pPr>
        <w:ind w:left="7595" w:hanging="158"/>
      </w:pPr>
    </w:lvl>
  </w:abstractNum>
  <w:abstractNum w:abstractNumId="3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133" w:hanging="216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numFmt w:val="bullet"/>
      <w:lvlText w:val="•"/>
      <w:lvlJc w:val="left"/>
      <w:pPr>
        <w:ind w:left="1064" w:hanging="216"/>
      </w:pPr>
    </w:lvl>
    <w:lvl w:ilvl="2">
      <w:numFmt w:val="bullet"/>
      <w:lvlText w:val="•"/>
      <w:lvlJc w:val="left"/>
      <w:pPr>
        <w:ind w:left="1995" w:hanging="216"/>
      </w:pPr>
    </w:lvl>
    <w:lvl w:ilvl="3">
      <w:numFmt w:val="bullet"/>
      <w:lvlText w:val="•"/>
      <w:lvlJc w:val="left"/>
      <w:pPr>
        <w:ind w:left="2926" w:hanging="216"/>
      </w:pPr>
    </w:lvl>
    <w:lvl w:ilvl="4">
      <w:numFmt w:val="bullet"/>
      <w:lvlText w:val="•"/>
      <w:lvlJc w:val="left"/>
      <w:pPr>
        <w:ind w:left="3857" w:hanging="216"/>
      </w:pPr>
    </w:lvl>
    <w:lvl w:ilvl="5">
      <w:numFmt w:val="bullet"/>
      <w:lvlText w:val="•"/>
      <w:lvlJc w:val="left"/>
      <w:pPr>
        <w:ind w:left="4788" w:hanging="216"/>
      </w:pPr>
    </w:lvl>
    <w:lvl w:ilvl="6">
      <w:numFmt w:val="bullet"/>
      <w:lvlText w:val="•"/>
      <w:lvlJc w:val="left"/>
      <w:pPr>
        <w:ind w:left="5719" w:hanging="216"/>
      </w:pPr>
    </w:lvl>
    <w:lvl w:ilvl="7">
      <w:numFmt w:val="bullet"/>
      <w:lvlText w:val="•"/>
      <w:lvlJc w:val="left"/>
      <w:pPr>
        <w:ind w:left="6650" w:hanging="216"/>
      </w:pPr>
    </w:lvl>
    <w:lvl w:ilvl="8">
      <w:numFmt w:val="bullet"/>
      <w:lvlText w:val="•"/>
      <w:lvlJc w:val="left"/>
      <w:pPr>
        <w:ind w:left="7581" w:hanging="216"/>
      </w:pPr>
    </w:lvl>
  </w:abstractNum>
  <w:abstractNum w:abstractNumId="4">
    <w:nsid w:val="0000040B"/>
    <w:multiLevelType w:val="multilevel"/>
    <w:tmpl w:val="0000088E"/>
    <w:lvl w:ilvl="0">
      <w:start w:val="1"/>
      <w:numFmt w:val="decimal"/>
      <w:lvlText w:val="%1."/>
      <w:lvlJc w:val="left"/>
      <w:pPr>
        <w:ind w:left="383" w:hanging="284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7" w:hanging="284"/>
      </w:pPr>
    </w:lvl>
    <w:lvl w:ilvl="2">
      <w:numFmt w:val="bullet"/>
      <w:lvlText w:val="•"/>
      <w:lvlJc w:val="left"/>
      <w:pPr>
        <w:ind w:left="2312" w:hanging="284"/>
      </w:pPr>
    </w:lvl>
    <w:lvl w:ilvl="3">
      <w:numFmt w:val="bullet"/>
      <w:lvlText w:val="•"/>
      <w:lvlJc w:val="left"/>
      <w:pPr>
        <w:ind w:left="3276" w:hanging="284"/>
      </w:pPr>
    </w:lvl>
    <w:lvl w:ilvl="4">
      <w:numFmt w:val="bullet"/>
      <w:lvlText w:val="•"/>
      <w:lvlJc w:val="left"/>
      <w:pPr>
        <w:ind w:left="4240" w:hanging="284"/>
      </w:pPr>
    </w:lvl>
    <w:lvl w:ilvl="5">
      <w:numFmt w:val="bullet"/>
      <w:lvlText w:val="•"/>
      <w:lvlJc w:val="left"/>
      <w:pPr>
        <w:ind w:left="5205" w:hanging="284"/>
      </w:pPr>
    </w:lvl>
    <w:lvl w:ilvl="6">
      <w:numFmt w:val="bullet"/>
      <w:lvlText w:val="•"/>
      <w:lvlJc w:val="left"/>
      <w:pPr>
        <w:ind w:left="6169" w:hanging="284"/>
      </w:pPr>
    </w:lvl>
    <w:lvl w:ilvl="7">
      <w:numFmt w:val="bullet"/>
      <w:lvlText w:val="•"/>
      <w:lvlJc w:val="left"/>
      <w:pPr>
        <w:ind w:left="7133" w:hanging="284"/>
      </w:pPr>
    </w:lvl>
    <w:lvl w:ilvl="8">
      <w:numFmt w:val="bullet"/>
      <w:lvlText w:val="•"/>
      <w:lvlJc w:val="left"/>
      <w:pPr>
        <w:ind w:left="8097" w:hanging="284"/>
      </w:pPr>
    </w:lvl>
  </w:abstractNum>
  <w:abstractNum w:abstractNumId="5">
    <w:nsid w:val="0000040C"/>
    <w:multiLevelType w:val="multilevel"/>
    <w:tmpl w:val="4644303C"/>
    <w:lvl w:ilvl="0">
      <w:start w:val="13"/>
      <w:numFmt w:val="lowerLetter"/>
      <w:lvlText w:val="%1."/>
      <w:lvlJc w:val="left"/>
      <w:pPr>
        <w:ind w:left="139" w:hanging="312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start w:val="1"/>
      <w:numFmt w:val="decimal"/>
      <w:lvlText w:val="%2)"/>
      <w:lvlJc w:val="left"/>
      <w:pPr>
        <w:ind w:left="1067" w:hanging="312"/>
      </w:pPr>
    </w:lvl>
    <w:lvl w:ilvl="2">
      <w:numFmt w:val="bullet"/>
      <w:lvlText w:val="•"/>
      <w:lvlJc w:val="left"/>
      <w:pPr>
        <w:ind w:left="1996" w:hanging="312"/>
      </w:pPr>
    </w:lvl>
    <w:lvl w:ilvl="3">
      <w:numFmt w:val="bullet"/>
      <w:lvlText w:val="•"/>
      <w:lvlJc w:val="left"/>
      <w:pPr>
        <w:ind w:left="2924" w:hanging="312"/>
      </w:pPr>
    </w:lvl>
    <w:lvl w:ilvl="4">
      <w:numFmt w:val="bullet"/>
      <w:lvlText w:val="•"/>
      <w:lvlJc w:val="left"/>
      <w:pPr>
        <w:ind w:left="3853" w:hanging="312"/>
      </w:pPr>
    </w:lvl>
    <w:lvl w:ilvl="5">
      <w:numFmt w:val="bullet"/>
      <w:lvlText w:val="•"/>
      <w:lvlJc w:val="left"/>
      <w:pPr>
        <w:ind w:left="4781" w:hanging="312"/>
      </w:pPr>
    </w:lvl>
    <w:lvl w:ilvl="6">
      <w:numFmt w:val="bullet"/>
      <w:lvlText w:val="•"/>
      <w:lvlJc w:val="left"/>
      <w:pPr>
        <w:ind w:left="5710" w:hanging="312"/>
      </w:pPr>
    </w:lvl>
    <w:lvl w:ilvl="7">
      <w:numFmt w:val="bullet"/>
      <w:lvlText w:val="•"/>
      <w:lvlJc w:val="left"/>
      <w:pPr>
        <w:ind w:left="6638" w:hanging="312"/>
      </w:pPr>
    </w:lvl>
    <w:lvl w:ilvl="8">
      <w:numFmt w:val="bullet"/>
      <w:lvlText w:val="•"/>
      <w:lvlJc w:val="left"/>
      <w:pPr>
        <w:ind w:left="7567" w:hanging="312"/>
      </w:pPr>
    </w:lvl>
  </w:abstractNum>
  <w:abstractNum w:abstractNumId="6">
    <w:nsid w:val="0000040E"/>
    <w:multiLevelType w:val="multilevel"/>
    <w:tmpl w:val="D51AE00A"/>
    <w:lvl w:ilvl="0">
      <w:start w:val="1"/>
      <w:numFmt w:val="decimal"/>
      <w:lvlText w:val="%1)"/>
      <w:lvlJc w:val="left"/>
      <w:pPr>
        <w:ind w:left="800" w:hanging="340"/>
      </w:pPr>
      <w:rPr>
        <w:b w:val="0"/>
        <w:bCs w:val="0"/>
        <w:w w:val="104"/>
        <w:sz w:val="21"/>
        <w:szCs w:val="21"/>
      </w:rPr>
    </w:lvl>
    <w:lvl w:ilvl="1">
      <w:numFmt w:val="bullet"/>
      <w:lvlText w:val="•"/>
      <w:lvlJc w:val="left"/>
      <w:pPr>
        <w:ind w:left="1663" w:hanging="340"/>
      </w:pPr>
    </w:lvl>
    <w:lvl w:ilvl="2">
      <w:numFmt w:val="bullet"/>
      <w:lvlText w:val="•"/>
      <w:lvlJc w:val="left"/>
      <w:pPr>
        <w:ind w:left="2525" w:hanging="340"/>
      </w:pPr>
    </w:lvl>
    <w:lvl w:ilvl="3">
      <w:numFmt w:val="bullet"/>
      <w:lvlText w:val="•"/>
      <w:lvlJc w:val="left"/>
      <w:pPr>
        <w:ind w:left="3387" w:hanging="340"/>
      </w:pPr>
    </w:lvl>
    <w:lvl w:ilvl="4">
      <w:numFmt w:val="bullet"/>
      <w:lvlText w:val="•"/>
      <w:lvlJc w:val="left"/>
      <w:pPr>
        <w:ind w:left="4250" w:hanging="340"/>
      </w:pPr>
    </w:lvl>
    <w:lvl w:ilvl="5">
      <w:numFmt w:val="bullet"/>
      <w:lvlText w:val="•"/>
      <w:lvlJc w:val="left"/>
      <w:pPr>
        <w:ind w:left="5112" w:hanging="340"/>
      </w:pPr>
    </w:lvl>
    <w:lvl w:ilvl="6">
      <w:numFmt w:val="bullet"/>
      <w:lvlText w:val="•"/>
      <w:lvlJc w:val="left"/>
      <w:pPr>
        <w:ind w:left="5974" w:hanging="340"/>
      </w:pPr>
    </w:lvl>
    <w:lvl w:ilvl="7">
      <w:numFmt w:val="bullet"/>
      <w:lvlText w:val="•"/>
      <w:lvlJc w:val="left"/>
      <w:pPr>
        <w:ind w:left="6837" w:hanging="340"/>
      </w:pPr>
    </w:lvl>
    <w:lvl w:ilvl="8">
      <w:numFmt w:val="bullet"/>
      <w:lvlText w:val="•"/>
      <w:lvlJc w:val="left"/>
      <w:pPr>
        <w:ind w:left="7699" w:hanging="340"/>
      </w:pPr>
    </w:lvl>
  </w:abstractNum>
  <w:abstractNum w:abstractNumId="7">
    <w:nsid w:val="01100B79"/>
    <w:multiLevelType w:val="singleLevel"/>
    <w:tmpl w:val="4719BC3B"/>
    <w:lvl w:ilvl="0">
      <w:start w:val="1"/>
      <w:numFmt w:val="lowerLetter"/>
      <w:lvlText w:val="%1)"/>
      <w:lvlJc w:val="left"/>
      <w:pPr>
        <w:tabs>
          <w:tab w:val="num" w:pos="432"/>
        </w:tabs>
      </w:pPr>
      <w:rPr>
        <w:rFonts w:ascii="Tahoma" w:hAnsi="Tahoma" w:cs="Tahoma"/>
        <w:snapToGrid/>
        <w:spacing w:val="-8"/>
        <w:sz w:val="24"/>
        <w:szCs w:val="24"/>
      </w:rPr>
    </w:lvl>
  </w:abstractNum>
  <w:abstractNum w:abstractNumId="8">
    <w:nsid w:val="019A07BA"/>
    <w:multiLevelType w:val="singleLevel"/>
    <w:tmpl w:val="6CB62D77"/>
    <w:lvl w:ilvl="0">
      <w:numFmt w:val="bullet"/>
      <w:lvlText w:val="·"/>
      <w:lvlJc w:val="left"/>
      <w:pPr>
        <w:tabs>
          <w:tab w:val="num" w:pos="288"/>
        </w:tabs>
        <w:ind w:left="288" w:hanging="288"/>
      </w:pPr>
      <w:rPr>
        <w:rFonts w:ascii="Symbol" w:hAnsi="Symbol" w:cs="Symbol"/>
        <w:snapToGrid/>
        <w:sz w:val="24"/>
        <w:szCs w:val="24"/>
      </w:rPr>
    </w:lvl>
  </w:abstractNum>
  <w:abstractNum w:abstractNumId="9">
    <w:nsid w:val="049C04B2"/>
    <w:multiLevelType w:val="hybridMultilevel"/>
    <w:tmpl w:val="8A6E1C4C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12164F64">
      <w:start w:val="6"/>
      <w:numFmt w:val="bullet"/>
      <w:lvlText w:val="-"/>
      <w:lvlJc w:val="left"/>
      <w:pPr>
        <w:ind w:left="2139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0">
    <w:nsid w:val="0607FA78"/>
    <w:multiLevelType w:val="singleLevel"/>
    <w:tmpl w:val="8FA89B86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ascii="Garamond" w:eastAsia="Times New Roman" w:hAnsi="Garamond" w:cs="Tahoma"/>
        <w:snapToGrid/>
        <w:sz w:val="25"/>
        <w:szCs w:val="25"/>
      </w:rPr>
    </w:lvl>
  </w:abstractNum>
  <w:abstractNum w:abstractNumId="11">
    <w:nsid w:val="06F612F7"/>
    <w:multiLevelType w:val="singleLevel"/>
    <w:tmpl w:val="23114B7E"/>
    <w:lvl w:ilvl="0">
      <w:start w:val="1"/>
      <w:numFmt w:val="lowerLetter"/>
      <w:lvlText w:val="%1."/>
      <w:lvlJc w:val="left"/>
      <w:pPr>
        <w:tabs>
          <w:tab w:val="num" w:pos="504"/>
        </w:tabs>
        <w:ind w:left="504" w:hanging="432"/>
      </w:pPr>
      <w:rPr>
        <w:rFonts w:ascii="Tahoma" w:hAnsi="Tahoma" w:cs="Tahoma"/>
        <w:snapToGrid/>
        <w:spacing w:val="-9"/>
        <w:sz w:val="25"/>
        <w:szCs w:val="25"/>
      </w:rPr>
    </w:lvl>
  </w:abstractNum>
  <w:abstractNum w:abstractNumId="12">
    <w:nsid w:val="0712D1F4"/>
    <w:multiLevelType w:val="singleLevel"/>
    <w:tmpl w:val="2B317DB2"/>
    <w:lvl w:ilvl="0">
      <w:start w:val="1"/>
      <w:numFmt w:val="lowerLetter"/>
      <w:lvlText w:val="%1)"/>
      <w:lvlJc w:val="left"/>
      <w:pPr>
        <w:tabs>
          <w:tab w:val="num" w:pos="432"/>
        </w:tabs>
        <w:ind w:left="504" w:hanging="432"/>
      </w:pPr>
      <w:rPr>
        <w:rFonts w:ascii="Tahoma" w:hAnsi="Tahoma" w:cs="Tahoma"/>
        <w:snapToGrid/>
        <w:spacing w:val="-9"/>
        <w:sz w:val="24"/>
        <w:szCs w:val="24"/>
      </w:rPr>
    </w:lvl>
  </w:abstractNum>
  <w:abstractNum w:abstractNumId="13">
    <w:nsid w:val="07589FDA"/>
    <w:multiLevelType w:val="singleLevel"/>
    <w:tmpl w:val="1485336E"/>
    <w:lvl w:ilvl="0">
      <w:start w:val="15"/>
      <w:numFmt w:val="lowerLetter"/>
      <w:lvlText w:val="%1."/>
      <w:lvlJc w:val="left"/>
      <w:pPr>
        <w:tabs>
          <w:tab w:val="num" w:pos="504"/>
        </w:tabs>
        <w:ind w:left="504" w:hanging="504"/>
      </w:pPr>
      <w:rPr>
        <w:rFonts w:ascii="Tahoma" w:hAnsi="Tahoma" w:cs="Tahoma"/>
        <w:snapToGrid/>
        <w:sz w:val="25"/>
        <w:szCs w:val="25"/>
      </w:rPr>
    </w:lvl>
  </w:abstractNum>
  <w:abstractNum w:abstractNumId="14">
    <w:nsid w:val="09716952"/>
    <w:multiLevelType w:val="hybridMultilevel"/>
    <w:tmpl w:val="64965DC0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5">
    <w:nsid w:val="0A3B315A"/>
    <w:multiLevelType w:val="hybridMultilevel"/>
    <w:tmpl w:val="F33A7F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A9354A2"/>
    <w:multiLevelType w:val="hybridMultilevel"/>
    <w:tmpl w:val="BE38FF8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03263F"/>
    <w:multiLevelType w:val="hybridMultilevel"/>
    <w:tmpl w:val="04DCEBF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2667FE"/>
    <w:multiLevelType w:val="multilevel"/>
    <w:tmpl w:val="81ECD9F8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lowerLetter"/>
      <w:lvlText w:val="%4)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9">
    <w:nsid w:val="16421358"/>
    <w:multiLevelType w:val="multilevel"/>
    <w:tmpl w:val="7AB610B2"/>
    <w:lvl w:ilvl="0">
      <w:start w:val="1"/>
      <w:numFmt w:val="bullet"/>
      <w:lvlText w:val=""/>
      <w:lvlJc w:val="left"/>
      <w:pPr>
        <w:ind w:left="944" w:hanging="346"/>
      </w:pPr>
      <w:rPr>
        <w:rFonts w:ascii="Wingdings" w:hAnsi="Wingdings" w:hint="default"/>
        <w:b w:val="0"/>
        <w:bCs w:val="0"/>
        <w:w w:val="126"/>
        <w:sz w:val="21"/>
        <w:szCs w:val="21"/>
      </w:rPr>
    </w:lvl>
    <w:lvl w:ilvl="1">
      <w:start w:val="1"/>
      <w:numFmt w:val="decimal"/>
      <w:lvlText w:val="%2."/>
      <w:lvlJc w:val="left"/>
      <w:pPr>
        <w:ind w:left="1686" w:hanging="281"/>
      </w:pPr>
      <w:rPr>
        <w:rFonts w:ascii="Times New Roman" w:eastAsia="Times New Roman" w:hAnsi="Times New Roman" w:cs="Times New Roman"/>
        <w:b w:val="0"/>
        <w:bCs w:val="0"/>
        <w:w w:val="114"/>
        <w:sz w:val="21"/>
        <w:szCs w:val="21"/>
      </w:rPr>
    </w:lvl>
    <w:lvl w:ilvl="2">
      <w:numFmt w:val="bullet"/>
      <w:lvlText w:val="•"/>
      <w:lvlJc w:val="left"/>
      <w:pPr>
        <w:ind w:left="2590" w:hanging="281"/>
      </w:pPr>
    </w:lvl>
    <w:lvl w:ilvl="3">
      <w:numFmt w:val="bullet"/>
      <w:lvlText w:val="•"/>
      <w:lvlJc w:val="left"/>
      <w:pPr>
        <w:ind w:left="3494" w:hanging="281"/>
      </w:pPr>
    </w:lvl>
    <w:lvl w:ilvl="4">
      <w:numFmt w:val="bullet"/>
      <w:lvlText w:val="•"/>
      <w:lvlJc w:val="left"/>
      <w:pPr>
        <w:ind w:left="4398" w:hanging="281"/>
      </w:pPr>
    </w:lvl>
    <w:lvl w:ilvl="5">
      <w:numFmt w:val="bullet"/>
      <w:lvlText w:val="•"/>
      <w:lvlJc w:val="left"/>
      <w:pPr>
        <w:ind w:left="5302" w:hanging="281"/>
      </w:pPr>
    </w:lvl>
    <w:lvl w:ilvl="6">
      <w:numFmt w:val="bullet"/>
      <w:lvlText w:val="•"/>
      <w:lvlJc w:val="left"/>
      <w:pPr>
        <w:ind w:left="6205" w:hanging="281"/>
      </w:pPr>
    </w:lvl>
    <w:lvl w:ilvl="7">
      <w:numFmt w:val="bullet"/>
      <w:lvlText w:val="•"/>
      <w:lvlJc w:val="left"/>
      <w:pPr>
        <w:ind w:left="7109" w:hanging="281"/>
      </w:pPr>
    </w:lvl>
    <w:lvl w:ilvl="8">
      <w:numFmt w:val="bullet"/>
      <w:lvlText w:val="•"/>
      <w:lvlJc w:val="left"/>
      <w:pPr>
        <w:ind w:left="8013" w:hanging="281"/>
      </w:pPr>
    </w:lvl>
  </w:abstractNum>
  <w:abstractNum w:abstractNumId="20">
    <w:nsid w:val="1E363D2E"/>
    <w:multiLevelType w:val="hybridMultilevel"/>
    <w:tmpl w:val="826E4CAE"/>
    <w:lvl w:ilvl="0" w:tplc="04100011">
      <w:start w:val="1"/>
      <w:numFmt w:val="decimal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1F1E7D30"/>
    <w:multiLevelType w:val="hybridMultilevel"/>
    <w:tmpl w:val="BA165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AD78D5"/>
    <w:multiLevelType w:val="multilevel"/>
    <w:tmpl w:val="9E9C57AC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23">
    <w:nsid w:val="25282864"/>
    <w:multiLevelType w:val="hybridMultilevel"/>
    <w:tmpl w:val="7A360A8E"/>
    <w:lvl w:ilvl="0" w:tplc="12164F64">
      <w:start w:val="6"/>
      <w:numFmt w:val="bullet"/>
      <w:lvlText w:val="-"/>
      <w:lvlJc w:val="left"/>
      <w:pPr>
        <w:ind w:left="141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4">
    <w:nsid w:val="3439392C"/>
    <w:multiLevelType w:val="hybridMultilevel"/>
    <w:tmpl w:val="1DAC97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F23A07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26">
    <w:nsid w:val="37A2712C"/>
    <w:multiLevelType w:val="hybridMultilevel"/>
    <w:tmpl w:val="BBE4D15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3AD532E9"/>
    <w:multiLevelType w:val="hybridMultilevel"/>
    <w:tmpl w:val="A72CEA4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2A745A"/>
    <w:multiLevelType w:val="hybridMultilevel"/>
    <w:tmpl w:val="AA74CF74"/>
    <w:lvl w:ilvl="0" w:tplc="EF68ED28">
      <w:start w:val="1"/>
      <w:numFmt w:val="upperLetter"/>
      <w:lvlText w:val="%1)"/>
      <w:lvlJc w:val="left"/>
      <w:pPr>
        <w:ind w:left="3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47" w:hanging="360"/>
      </w:pPr>
    </w:lvl>
    <w:lvl w:ilvl="2" w:tplc="0410001B" w:tentative="1">
      <w:start w:val="1"/>
      <w:numFmt w:val="lowerRoman"/>
      <w:lvlText w:val="%3."/>
      <w:lvlJc w:val="right"/>
      <w:pPr>
        <w:ind w:left="1767" w:hanging="180"/>
      </w:pPr>
    </w:lvl>
    <w:lvl w:ilvl="3" w:tplc="0410000F" w:tentative="1">
      <w:start w:val="1"/>
      <w:numFmt w:val="decimal"/>
      <w:lvlText w:val="%4."/>
      <w:lvlJc w:val="left"/>
      <w:pPr>
        <w:ind w:left="2487" w:hanging="360"/>
      </w:pPr>
    </w:lvl>
    <w:lvl w:ilvl="4" w:tplc="04100019" w:tentative="1">
      <w:start w:val="1"/>
      <w:numFmt w:val="lowerLetter"/>
      <w:lvlText w:val="%5."/>
      <w:lvlJc w:val="left"/>
      <w:pPr>
        <w:ind w:left="3207" w:hanging="360"/>
      </w:pPr>
    </w:lvl>
    <w:lvl w:ilvl="5" w:tplc="0410001B" w:tentative="1">
      <w:start w:val="1"/>
      <w:numFmt w:val="lowerRoman"/>
      <w:lvlText w:val="%6."/>
      <w:lvlJc w:val="right"/>
      <w:pPr>
        <w:ind w:left="3927" w:hanging="180"/>
      </w:pPr>
    </w:lvl>
    <w:lvl w:ilvl="6" w:tplc="0410000F" w:tentative="1">
      <w:start w:val="1"/>
      <w:numFmt w:val="decimal"/>
      <w:lvlText w:val="%7."/>
      <w:lvlJc w:val="left"/>
      <w:pPr>
        <w:ind w:left="4647" w:hanging="360"/>
      </w:pPr>
    </w:lvl>
    <w:lvl w:ilvl="7" w:tplc="04100019" w:tentative="1">
      <w:start w:val="1"/>
      <w:numFmt w:val="lowerLetter"/>
      <w:lvlText w:val="%8."/>
      <w:lvlJc w:val="left"/>
      <w:pPr>
        <w:ind w:left="5367" w:hanging="360"/>
      </w:pPr>
    </w:lvl>
    <w:lvl w:ilvl="8" w:tplc="0410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29">
    <w:nsid w:val="3BA723D6"/>
    <w:multiLevelType w:val="multilevel"/>
    <w:tmpl w:val="0B6A4306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lowerLetter"/>
      <w:lvlText w:val="%2."/>
      <w:lvlJc w:val="left"/>
      <w:pPr>
        <w:tabs>
          <w:tab w:val="num" w:pos="2057"/>
        </w:tabs>
        <w:ind w:left="2057" w:hanging="360"/>
      </w:p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30">
    <w:nsid w:val="434D2FB6"/>
    <w:multiLevelType w:val="hybridMultilevel"/>
    <w:tmpl w:val="37A899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36584A"/>
    <w:multiLevelType w:val="hybridMultilevel"/>
    <w:tmpl w:val="52F63D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EC38B0"/>
    <w:multiLevelType w:val="hybridMultilevel"/>
    <w:tmpl w:val="DAA8DD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3A57D3"/>
    <w:multiLevelType w:val="hybridMultilevel"/>
    <w:tmpl w:val="315E4580"/>
    <w:lvl w:ilvl="0" w:tplc="CF1259F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C0342B4"/>
    <w:multiLevelType w:val="hybridMultilevel"/>
    <w:tmpl w:val="D2327DF8"/>
    <w:lvl w:ilvl="0" w:tplc="9F68FA22">
      <w:start w:val="1"/>
      <w:numFmt w:val="lowerLetter"/>
      <w:lvlText w:val="%1)"/>
      <w:lvlJc w:val="left"/>
      <w:pPr>
        <w:ind w:left="275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71" w:hanging="360"/>
      </w:pPr>
    </w:lvl>
    <w:lvl w:ilvl="2" w:tplc="0410001B" w:tentative="1">
      <w:start w:val="1"/>
      <w:numFmt w:val="lowerRoman"/>
      <w:lvlText w:val="%3."/>
      <w:lvlJc w:val="right"/>
      <w:pPr>
        <w:ind w:left="4191" w:hanging="180"/>
      </w:pPr>
    </w:lvl>
    <w:lvl w:ilvl="3" w:tplc="167A8FFA">
      <w:start w:val="1"/>
      <w:numFmt w:val="lowerLetter"/>
      <w:lvlText w:val="%4)"/>
      <w:lvlJc w:val="left"/>
      <w:pPr>
        <w:ind w:left="4911" w:hanging="360"/>
      </w:pPr>
      <w:rPr>
        <w:rFonts w:ascii="Times New Roman" w:eastAsia="Times New Roman" w:hAnsi="Times New Roman" w:cs="Times New Roman"/>
      </w:rPr>
    </w:lvl>
    <w:lvl w:ilvl="4" w:tplc="04100019" w:tentative="1">
      <w:start w:val="1"/>
      <w:numFmt w:val="lowerLetter"/>
      <w:lvlText w:val="%5."/>
      <w:lvlJc w:val="left"/>
      <w:pPr>
        <w:ind w:left="5631" w:hanging="360"/>
      </w:pPr>
    </w:lvl>
    <w:lvl w:ilvl="5" w:tplc="0410001B" w:tentative="1">
      <w:start w:val="1"/>
      <w:numFmt w:val="lowerRoman"/>
      <w:lvlText w:val="%6."/>
      <w:lvlJc w:val="right"/>
      <w:pPr>
        <w:ind w:left="6351" w:hanging="180"/>
      </w:pPr>
    </w:lvl>
    <w:lvl w:ilvl="6" w:tplc="0410000F" w:tentative="1">
      <w:start w:val="1"/>
      <w:numFmt w:val="decimal"/>
      <w:lvlText w:val="%7."/>
      <w:lvlJc w:val="left"/>
      <w:pPr>
        <w:ind w:left="7071" w:hanging="360"/>
      </w:pPr>
    </w:lvl>
    <w:lvl w:ilvl="7" w:tplc="04100019" w:tentative="1">
      <w:start w:val="1"/>
      <w:numFmt w:val="lowerLetter"/>
      <w:lvlText w:val="%8."/>
      <w:lvlJc w:val="left"/>
      <w:pPr>
        <w:ind w:left="7791" w:hanging="360"/>
      </w:pPr>
    </w:lvl>
    <w:lvl w:ilvl="8" w:tplc="0410001B" w:tentative="1">
      <w:start w:val="1"/>
      <w:numFmt w:val="lowerRoman"/>
      <w:lvlText w:val="%9."/>
      <w:lvlJc w:val="right"/>
      <w:pPr>
        <w:ind w:left="8511" w:hanging="180"/>
      </w:pPr>
    </w:lvl>
  </w:abstractNum>
  <w:abstractNum w:abstractNumId="35">
    <w:nsid w:val="5354798D"/>
    <w:multiLevelType w:val="hybridMultilevel"/>
    <w:tmpl w:val="F42254E8"/>
    <w:lvl w:ilvl="0" w:tplc="04100017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36">
    <w:nsid w:val="553F0DCE"/>
    <w:multiLevelType w:val="multilevel"/>
    <w:tmpl w:val="D9EE37AA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abstractNum w:abstractNumId="37">
    <w:nsid w:val="55D802ED"/>
    <w:multiLevelType w:val="multilevel"/>
    <w:tmpl w:val="E468E61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bullet"/>
      <w:lvlText w:val="□"/>
      <w:lvlJc w:val="left"/>
      <w:pPr>
        <w:ind w:left="2821" w:hanging="430"/>
      </w:pPr>
      <w:rPr>
        <w:rFonts w:ascii="Courier New" w:hAnsi="Courier New" w:hint="default"/>
        <w:sz w:val="28"/>
        <w:szCs w:val="28"/>
      </w:r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38">
    <w:nsid w:val="56BD6327"/>
    <w:multiLevelType w:val="hybridMultilevel"/>
    <w:tmpl w:val="2E70F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7450ED"/>
    <w:multiLevelType w:val="hybridMultilevel"/>
    <w:tmpl w:val="B42A44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EE5DB3"/>
    <w:multiLevelType w:val="hybridMultilevel"/>
    <w:tmpl w:val="EE062438"/>
    <w:lvl w:ilvl="0" w:tplc="CF1259FC">
      <w:start w:val="1"/>
      <w:numFmt w:val="bullet"/>
      <w:lvlText w:val="□"/>
      <w:lvlJc w:val="left"/>
      <w:pPr>
        <w:ind w:left="1419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41">
    <w:nsid w:val="613630A2"/>
    <w:multiLevelType w:val="hybridMultilevel"/>
    <w:tmpl w:val="316411B4"/>
    <w:lvl w:ilvl="0" w:tplc="90104BE6">
      <w:start w:val="1"/>
      <w:numFmt w:val="upperLetter"/>
      <w:lvlText w:val="%1)"/>
      <w:lvlJc w:val="left"/>
      <w:pPr>
        <w:ind w:left="786" w:hanging="360"/>
      </w:pPr>
      <w:rPr>
        <w:rFonts w:hint="default"/>
        <w:w w:val="10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61DB5184"/>
    <w:multiLevelType w:val="hybridMultilevel"/>
    <w:tmpl w:val="C3ECCCF8"/>
    <w:lvl w:ilvl="0" w:tplc="D8DC16D8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Tahoma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>
    <w:nsid w:val="64CD517D"/>
    <w:multiLevelType w:val="hybridMultilevel"/>
    <w:tmpl w:val="EBBE9C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EF7540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45">
    <w:nsid w:val="654D0923"/>
    <w:multiLevelType w:val="hybridMultilevel"/>
    <w:tmpl w:val="8C8073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940CAE"/>
    <w:multiLevelType w:val="hybridMultilevel"/>
    <w:tmpl w:val="BD666DBE"/>
    <w:lvl w:ilvl="0" w:tplc="29CE2D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F05774"/>
    <w:multiLevelType w:val="hybridMultilevel"/>
    <w:tmpl w:val="AB22B542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48">
    <w:nsid w:val="6EFC1A5E"/>
    <w:multiLevelType w:val="multilevel"/>
    <w:tmpl w:val="6D5A8DC0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49">
    <w:nsid w:val="7D975702"/>
    <w:multiLevelType w:val="multilevel"/>
    <w:tmpl w:val="45A67DC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4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num w:numId="1">
    <w:abstractNumId w:val="33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25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8"/>
  </w:num>
  <w:num w:numId="11">
    <w:abstractNumId w:val="15"/>
  </w:num>
  <w:num w:numId="12">
    <w:abstractNumId w:val="20"/>
  </w:num>
  <w:num w:numId="13">
    <w:abstractNumId w:val="17"/>
  </w:num>
  <w:num w:numId="14">
    <w:abstractNumId w:val="31"/>
  </w:num>
  <w:num w:numId="15">
    <w:abstractNumId w:val="43"/>
  </w:num>
  <w:num w:numId="16">
    <w:abstractNumId w:val="16"/>
  </w:num>
  <w:num w:numId="17">
    <w:abstractNumId w:val="0"/>
  </w:num>
  <w:num w:numId="18">
    <w:abstractNumId w:val="48"/>
  </w:num>
  <w:num w:numId="19">
    <w:abstractNumId w:val="22"/>
  </w:num>
  <w:num w:numId="20">
    <w:abstractNumId w:val="28"/>
  </w:num>
  <w:num w:numId="21">
    <w:abstractNumId w:val="41"/>
  </w:num>
  <w:num w:numId="22">
    <w:abstractNumId w:val="18"/>
  </w:num>
  <w:num w:numId="23">
    <w:abstractNumId w:val="34"/>
  </w:num>
  <w:num w:numId="24">
    <w:abstractNumId w:val="19"/>
  </w:num>
  <w:num w:numId="25">
    <w:abstractNumId w:val="27"/>
  </w:num>
  <w:num w:numId="26">
    <w:abstractNumId w:val="21"/>
  </w:num>
  <w:num w:numId="27">
    <w:abstractNumId w:val="44"/>
  </w:num>
  <w:num w:numId="28">
    <w:abstractNumId w:val="14"/>
  </w:num>
  <w:num w:numId="29">
    <w:abstractNumId w:val="32"/>
  </w:num>
  <w:num w:numId="30">
    <w:abstractNumId w:val="11"/>
  </w:num>
  <w:num w:numId="31">
    <w:abstractNumId w:val="13"/>
  </w:num>
  <w:num w:numId="32">
    <w:abstractNumId w:val="10"/>
  </w:num>
  <w:num w:numId="33">
    <w:abstractNumId w:val="45"/>
  </w:num>
  <w:num w:numId="34">
    <w:abstractNumId w:val="8"/>
  </w:num>
  <w:num w:numId="35">
    <w:abstractNumId w:val="47"/>
  </w:num>
  <w:num w:numId="36">
    <w:abstractNumId w:val="42"/>
  </w:num>
  <w:num w:numId="37">
    <w:abstractNumId w:val="23"/>
  </w:num>
  <w:num w:numId="38">
    <w:abstractNumId w:val="12"/>
  </w:num>
  <w:num w:numId="39">
    <w:abstractNumId w:val="49"/>
  </w:num>
  <w:num w:numId="40">
    <w:abstractNumId w:val="7"/>
  </w:num>
  <w:num w:numId="41">
    <w:abstractNumId w:val="39"/>
  </w:num>
  <w:num w:numId="42">
    <w:abstractNumId w:val="9"/>
  </w:num>
  <w:num w:numId="43">
    <w:abstractNumId w:val="35"/>
  </w:num>
  <w:num w:numId="44">
    <w:abstractNumId w:val="24"/>
  </w:num>
  <w:num w:numId="45">
    <w:abstractNumId w:val="4"/>
  </w:num>
  <w:num w:numId="46">
    <w:abstractNumId w:val="30"/>
  </w:num>
  <w:num w:numId="47">
    <w:abstractNumId w:val="36"/>
  </w:num>
  <w:num w:numId="48">
    <w:abstractNumId w:val="46"/>
  </w:num>
  <w:num w:numId="49">
    <w:abstractNumId w:val="40"/>
  </w:num>
  <w:num w:numId="50">
    <w:abstractNumId w:val="3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96"/>
    <w:rsid w:val="000000AA"/>
    <w:rsid w:val="00000AA1"/>
    <w:rsid w:val="00000DCC"/>
    <w:rsid w:val="00002F4B"/>
    <w:rsid w:val="000032D4"/>
    <w:rsid w:val="00003549"/>
    <w:rsid w:val="0000569A"/>
    <w:rsid w:val="000071A0"/>
    <w:rsid w:val="00013DA0"/>
    <w:rsid w:val="00015667"/>
    <w:rsid w:val="00021C76"/>
    <w:rsid w:val="0002204B"/>
    <w:rsid w:val="000227AB"/>
    <w:rsid w:val="000237F2"/>
    <w:rsid w:val="00024CA1"/>
    <w:rsid w:val="00027CF4"/>
    <w:rsid w:val="00030A3F"/>
    <w:rsid w:val="00030D33"/>
    <w:rsid w:val="00031778"/>
    <w:rsid w:val="000320B6"/>
    <w:rsid w:val="0003369C"/>
    <w:rsid w:val="000341D7"/>
    <w:rsid w:val="00035C73"/>
    <w:rsid w:val="00037B2C"/>
    <w:rsid w:val="00042681"/>
    <w:rsid w:val="00042803"/>
    <w:rsid w:val="00043D2F"/>
    <w:rsid w:val="00045FB1"/>
    <w:rsid w:val="00046250"/>
    <w:rsid w:val="00046CF9"/>
    <w:rsid w:val="00047340"/>
    <w:rsid w:val="00047903"/>
    <w:rsid w:val="0005121F"/>
    <w:rsid w:val="00053DC7"/>
    <w:rsid w:val="00054163"/>
    <w:rsid w:val="00055582"/>
    <w:rsid w:val="000556B8"/>
    <w:rsid w:val="0005606B"/>
    <w:rsid w:val="00057249"/>
    <w:rsid w:val="00057394"/>
    <w:rsid w:val="00061FE9"/>
    <w:rsid w:val="00062FF0"/>
    <w:rsid w:val="00063CA6"/>
    <w:rsid w:val="000708E7"/>
    <w:rsid w:val="00070CA0"/>
    <w:rsid w:val="0007149D"/>
    <w:rsid w:val="00072DBC"/>
    <w:rsid w:val="00073635"/>
    <w:rsid w:val="0007376A"/>
    <w:rsid w:val="00074118"/>
    <w:rsid w:val="000831BF"/>
    <w:rsid w:val="00084183"/>
    <w:rsid w:val="00084F97"/>
    <w:rsid w:val="00085D02"/>
    <w:rsid w:val="00086B03"/>
    <w:rsid w:val="00086B66"/>
    <w:rsid w:val="00094B63"/>
    <w:rsid w:val="0009564F"/>
    <w:rsid w:val="0009598E"/>
    <w:rsid w:val="000A03B7"/>
    <w:rsid w:val="000A29FF"/>
    <w:rsid w:val="000A43CA"/>
    <w:rsid w:val="000A63B7"/>
    <w:rsid w:val="000A644C"/>
    <w:rsid w:val="000A75F3"/>
    <w:rsid w:val="000B258A"/>
    <w:rsid w:val="000B4D41"/>
    <w:rsid w:val="000B6E2A"/>
    <w:rsid w:val="000C2B4E"/>
    <w:rsid w:val="000C30C0"/>
    <w:rsid w:val="000C3647"/>
    <w:rsid w:val="000C4258"/>
    <w:rsid w:val="000C4826"/>
    <w:rsid w:val="000C6B2B"/>
    <w:rsid w:val="000D0086"/>
    <w:rsid w:val="000D0677"/>
    <w:rsid w:val="000D06F9"/>
    <w:rsid w:val="000D1C1D"/>
    <w:rsid w:val="000D3F9D"/>
    <w:rsid w:val="000D718B"/>
    <w:rsid w:val="000D769D"/>
    <w:rsid w:val="000E12F9"/>
    <w:rsid w:val="000E1736"/>
    <w:rsid w:val="000E4CA3"/>
    <w:rsid w:val="000E5006"/>
    <w:rsid w:val="000E7EF5"/>
    <w:rsid w:val="000F156D"/>
    <w:rsid w:val="000F1A31"/>
    <w:rsid w:val="000F2C09"/>
    <w:rsid w:val="000F3D18"/>
    <w:rsid w:val="000F674A"/>
    <w:rsid w:val="00101E5B"/>
    <w:rsid w:val="00101F3F"/>
    <w:rsid w:val="0010283C"/>
    <w:rsid w:val="00104EF5"/>
    <w:rsid w:val="00105AF4"/>
    <w:rsid w:val="00106252"/>
    <w:rsid w:val="00106FA1"/>
    <w:rsid w:val="00111DD8"/>
    <w:rsid w:val="00112A23"/>
    <w:rsid w:val="00112A2A"/>
    <w:rsid w:val="001137DE"/>
    <w:rsid w:val="001175BF"/>
    <w:rsid w:val="001208D5"/>
    <w:rsid w:val="00121608"/>
    <w:rsid w:val="00122044"/>
    <w:rsid w:val="0012347C"/>
    <w:rsid w:val="00125A95"/>
    <w:rsid w:val="0012616A"/>
    <w:rsid w:val="001273BE"/>
    <w:rsid w:val="001344D1"/>
    <w:rsid w:val="00134B3F"/>
    <w:rsid w:val="00136B6A"/>
    <w:rsid w:val="00136D6E"/>
    <w:rsid w:val="00137565"/>
    <w:rsid w:val="00141130"/>
    <w:rsid w:val="001418FA"/>
    <w:rsid w:val="001419DC"/>
    <w:rsid w:val="00144006"/>
    <w:rsid w:val="00144AC1"/>
    <w:rsid w:val="00145E52"/>
    <w:rsid w:val="001474A6"/>
    <w:rsid w:val="00154FBB"/>
    <w:rsid w:val="001657D9"/>
    <w:rsid w:val="00166858"/>
    <w:rsid w:val="001706FC"/>
    <w:rsid w:val="00174BAF"/>
    <w:rsid w:val="00176A04"/>
    <w:rsid w:val="00180872"/>
    <w:rsid w:val="001832A1"/>
    <w:rsid w:val="00187DD3"/>
    <w:rsid w:val="00193F96"/>
    <w:rsid w:val="001944D0"/>
    <w:rsid w:val="00195984"/>
    <w:rsid w:val="00195D79"/>
    <w:rsid w:val="00197334"/>
    <w:rsid w:val="00197512"/>
    <w:rsid w:val="00197B5B"/>
    <w:rsid w:val="001A0062"/>
    <w:rsid w:val="001A09C1"/>
    <w:rsid w:val="001A1996"/>
    <w:rsid w:val="001A1A26"/>
    <w:rsid w:val="001A2EEE"/>
    <w:rsid w:val="001A32C8"/>
    <w:rsid w:val="001A55C0"/>
    <w:rsid w:val="001A70A7"/>
    <w:rsid w:val="001B13CF"/>
    <w:rsid w:val="001B4A60"/>
    <w:rsid w:val="001B5CCA"/>
    <w:rsid w:val="001B69B6"/>
    <w:rsid w:val="001B6D06"/>
    <w:rsid w:val="001B7C10"/>
    <w:rsid w:val="001C144A"/>
    <w:rsid w:val="001C233D"/>
    <w:rsid w:val="001C2E3A"/>
    <w:rsid w:val="001C5DFB"/>
    <w:rsid w:val="001C6265"/>
    <w:rsid w:val="001C79EF"/>
    <w:rsid w:val="001D056C"/>
    <w:rsid w:val="001D28A0"/>
    <w:rsid w:val="001D2A5F"/>
    <w:rsid w:val="001D2ED7"/>
    <w:rsid w:val="001D44AB"/>
    <w:rsid w:val="001D5652"/>
    <w:rsid w:val="001D6CE8"/>
    <w:rsid w:val="001E0BE8"/>
    <w:rsid w:val="001E1199"/>
    <w:rsid w:val="001E34E1"/>
    <w:rsid w:val="001E3B07"/>
    <w:rsid w:val="001E4080"/>
    <w:rsid w:val="001E5E65"/>
    <w:rsid w:val="001E6137"/>
    <w:rsid w:val="001F0D9E"/>
    <w:rsid w:val="001F2FF1"/>
    <w:rsid w:val="002009E3"/>
    <w:rsid w:val="00200F0B"/>
    <w:rsid w:val="002015D7"/>
    <w:rsid w:val="00202207"/>
    <w:rsid w:val="00202B66"/>
    <w:rsid w:val="00204314"/>
    <w:rsid w:val="002046E1"/>
    <w:rsid w:val="00205C6E"/>
    <w:rsid w:val="00211C7B"/>
    <w:rsid w:val="00212F00"/>
    <w:rsid w:val="00214508"/>
    <w:rsid w:val="00214ECB"/>
    <w:rsid w:val="00216BC2"/>
    <w:rsid w:val="00217272"/>
    <w:rsid w:val="0022019A"/>
    <w:rsid w:val="002233EA"/>
    <w:rsid w:val="00223D45"/>
    <w:rsid w:val="00227F23"/>
    <w:rsid w:val="0023020A"/>
    <w:rsid w:val="002339A1"/>
    <w:rsid w:val="00235C38"/>
    <w:rsid w:val="0024035D"/>
    <w:rsid w:val="00244AC3"/>
    <w:rsid w:val="00244C03"/>
    <w:rsid w:val="00246C29"/>
    <w:rsid w:val="002519AD"/>
    <w:rsid w:val="0025254A"/>
    <w:rsid w:val="002525F7"/>
    <w:rsid w:val="00252674"/>
    <w:rsid w:val="00254E45"/>
    <w:rsid w:val="00256599"/>
    <w:rsid w:val="00256C4A"/>
    <w:rsid w:val="00261865"/>
    <w:rsid w:val="00262297"/>
    <w:rsid w:val="00265C11"/>
    <w:rsid w:val="00266F72"/>
    <w:rsid w:val="0026703B"/>
    <w:rsid w:val="0027429B"/>
    <w:rsid w:val="002750E5"/>
    <w:rsid w:val="0027556C"/>
    <w:rsid w:val="00275BDB"/>
    <w:rsid w:val="00275E40"/>
    <w:rsid w:val="00277F22"/>
    <w:rsid w:val="00280BB0"/>
    <w:rsid w:val="0028132C"/>
    <w:rsid w:val="00281B7F"/>
    <w:rsid w:val="00281CCA"/>
    <w:rsid w:val="00286A4B"/>
    <w:rsid w:val="0028779F"/>
    <w:rsid w:val="00292ED6"/>
    <w:rsid w:val="00293CD3"/>
    <w:rsid w:val="0029451F"/>
    <w:rsid w:val="0029507B"/>
    <w:rsid w:val="002965AC"/>
    <w:rsid w:val="002A29E7"/>
    <w:rsid w:val="002A4316"/>
    <w:rsid w:val="002A47CB"/>
    <w:rsid w:val="002B0D13"/>
    <w:rsid w:val="002B3473"/>
    <w:rsid w:val="002B575A"/>
    <w:rsid w:val="002B6435"/>
    <w:rsid w:val="002B68AF"/>
    <w:rsid w:val="002B735F"/>
    <w:rsid w:val="002B7ED0"/>
    <w:rsid w:val="002C08F0"/>
    <w:rsid w:val="002C0B9C"/>
    <w:rsid w:val="002C4B11"/>
    <w:rsid w:val="002C770A"/>
    <w:rsid w:val="002D2DE5"/>
    <w:rsid w:val="002D49C3"/>
    <w:rsid w:val="002D4B30"/>
    <w:rsid w:val="002D5F2E"/>
    <w:rsid w:val="002D6F71"/>
    <w:rsid w:val="002E0409"/>
    <w:rsid w:val="002E2093"/>
    <w:rsid w:val="002E29B7"/>
    <w:rsid w:val="002E6712"/>
    <w:rsid w:val="002E7D1B"/>
    <w:rsid w:val="002F0308"/>
    <w:rsid w:val="002F10BC"/>
    <w:rsid w:val="002F4790"/>
    <w:rsid w:val="003001B4"/>
    <w:rsid w:val="003019C7"/>
    <w:rsid w:val="00305B99"/>
    <w:rsid w:val="00306FE8"/>
    <w:rsid w:val="0030764C"/>
    <w:rsid w:val="00311FC3"/>
    <w:rsid w:val="003138CA"/>
    <w:rsid w:val="0031567C"/>
    <w:rsid w:val="00315DB5"/>
    <w:rsid w:val="00320785"/>
    <w:rsid w:val="003228F6"/>
    <w:rsid w:val="00323694"/>
    <w:rsid w:val="00324E89"/>
    <w:rsid w:val="00327190"/>
    <w:rsid w:val="00327C22"/>
    <w:rsid w:val="0033118B"/>
    <w:rsid w:val="00336B25"/>
    <w:rsid w:val="00340C3B"/>
    <w:rsid w:val="00342087"/>
    <w:rsid w:val="00342A3B"/>
    <w:rsid w:val="00343DE2"/>
    <w:rsid w:val="00344866"/>
    <w:rsid w:val="00346015"/>
    <w:rsid w:val="00347722"/>
    <w:rsid w:val="00350C0F"/>
    <w:rsid w:val="00352B2D"/>
    <w:rsid w:val="00354CC2"/>
    <w:rsid w:val="00355F37"/>
    <w:rsid w:val="00356154"/>
    <w:rsid w:val="003567A7"/>
    <w:rsid w:val="003608B5"/>
    <w:rsid w:val="00362343"/>
    <w:rsid w:val="00362B63"/>
    <w:rsid w:val="0036337F"/>
    <w:rsid w:val="00364A1B"/>
    <w:rsid w:val="003661CA"/>
    <w:rsid w:val="00367F0E"/>
    <w:rsid w:val="00370158"/>
    <w:rsid w:val="003706D8"/>
    <w:rsid w:val="00373D71"/>
    <w:rsid w:val="003742A7"/>
    <w:rsid w:val="00374891"/>
    <w:rsid w:val="00374F58"/>
    <w:rsid w:val="0037541D"/>
    <w:rsid w:val="003757A4"/>
    <w:rsid w:val="00375AEF"/>
    <w:rsid w:val="00375B19"/>
    <w:rsid w:val="00383883"/>
    <w:rsid w:val="003846A9"/>
    <w:rsid w:val="00384A47"/>
    <w:rsid w:val="00391CB6"/>
    <w:rsid w:val="00392AC3"/>
    <w:rsid w:val="003941B1"/>
    <w:rsid w:val="00396A3A"/>
    <w:rsid w:val="003A0B98"/>
    <w:rsid w:val="003A422D"/>
    <w:rsid w:val="003A50A5"/>
    <w:rsid w:val="003B14DA"/>
    <w:rsid w:val="003B1A33"/>
    <w:rsid w:val="003B1CD6"/>
    <w:rsid w:val="003B1D35"/>
    <w:rsid w:val="003B22EF"/>
    <w:rsid w:val="003B2B23"/>
    <w:rsid w:val="003B5036"/>
    <w:rsid w:val="003B5644"/>
    <w:rsid w:val="003B7148"/>
    <w:rsid w:val="003C1CF2"/>
    <w:rsid w:val="003C2204"/>
    <w:rsid w:val="003C36E5"/>
    <w:rsid w:val="003C3BD0"/>
    <w:rsid w:val="003C4777"/>
    <w:rsid w:val="003C78BC"/>
    <w:rsid w:val="003D13F8"/>
    <w:rsid w:val="003D16FF"/>
    <w:rsid w:val="003D26A1"/>
    <w:rsid w:val="003D3B0A"/>
    <w:rsid w:val="003D7E36"/>
    <w:rsid w:val="003E36C5"/>
    <w:rsid w:val="003E631A"/>
    <w:rsid w:val="003F1186"/>
    <w:rsid w:val="003F146D"/>
    <w:rsid w:val="003F1566"/>
    <w:rsid w:val="003F51FA"/>
    <w:rsid w:val="003F6C17"/>
    <w:rsid w:val="003F779B"/>
    <w:rsid w:val="00400D5D"/>
    <w:rsid w:val="004016B9"/>
    <w:rsid w:val="0040626C"/>
    <w:rsid w:val="004078D6"/>
    <w:rsid w:val="00410187"/>
    <w:rsid w:val="00410768"/>
    <w:rsid w:val="00410EAD"/>
    <w:rsid w:val="00412187"/>
    <w:rsid w:val="0041422B"/>
    <w:rsid w:val="0041575E"/>
    <w:rsid w:val="0041793F"/>
    <w:rsid w:val="004237C7"/>
    <w:rsid w:val="00423C68"/>
    <w:rsid w:val="00423EB1"/>
    <w:rsid w:val="004240C2"/>
    <w:rsid w:val="00424969"/>
    <w:rsid w:val="00424BC3"/>
    <w:rsid w:val="004324C8"/>
    <w:rsid w:val="00432C8E"/>
    <w:rsid w:val="00432EE8"/>
    <w:rsid w:val="00433FF8"/>
    <w:rsid w:val="00434736"/>
    <w:rsid w:val="004362BF"/>
    <w:rsid w:val="00436F24"/>
    <w:rsid w:val="00440615"/>
    <w:rsid w:val="0044496F"/>
    <w:rsid w:val="00445F26"/>
    <w:rsid w:val="00445FF8"/>
    <w:rsid w:val="00446AA5"/>
    <w:rsid w:val="0044775D"/>
    <w:rsid w:val="00447DF0"/>
    <w:rsid w:val="00452D2E"/>
    <w:rsid w:val="00454E99"/>
    <w:rsid w:val="00456B0C"/>
    <w:rsid w:val="00456B46"/>
    <w:rsid w:val="00456C49"/>
    <w:rsid w:val="004574C1"/>
    <w:rsid w:val="0046094F"/>
    <w:rsid w:val="004622FB"/>
    <w:rsid w:val="00465790"/>
    <w:rsid w:val="00465D60"/>
    <w:rsid w:val="00466BAD"/>
    <w:rsid w:val="0047606E"/>
    <w:rsid w:val="004775E5"/>
    <w:rsid w:val="00477C5E"/>
    <w:rsid w:val="00481D15"/>
    <w:rsid w:val="00483812"/>
    <w:rsid w:val="00483FB8"/>
    <w:rsid w:val="004843E1"/>
    <w:rsid w:val="00484675"/>
    <w:rsid w:val="004852B1"/>
    <w:rsid w:val="00486C7D"/>
    <w:rsid w:val="00490ACC"/>
    <w:rsid w:val="00491E16"/>
    <w:rsid w:val="00494CB6"/>
    <w:rsid w:val="00495397"/>
    <w:rsid w:val="00495623"/>
    <w:rsid w:val="0049644F"/>
    <w:rsid w:val="0049681E"/>
    <w:rsid w:val="004A28DB"/>
    <w:rsid w:val="004A3FD7"/>
    <w:rsid w:val="004A3FE5"/>
    <w:rsid w:val="004A7E24"/>
    <w:rsid w:val="004A7EE3"/>
    <w:rsid w:val="004A7FE5"/>
    <w:rsid w:val="004B02EE"/>
    <w:rsid w:val="004B03A5"/>
    <w:rsid w:val="004B2E06"/>
    <w:rsid w:val="004B3BEB"/>
    <w:rsid w:val="004B431D"/>
    <w:rsid w:val="004B4769"/>
    <w:rsid w:val="004B4C98"/>
    <w:rsid w:val="004B54C3"/>
    <w:rsid w:val="004B5EE3"/>
    <w:rsid w:val="004B6B59"/>
    <w:rsid w:val="004C0F07"/>
    <w:rsid w:val="004C3D1E"/>
    <w:rsid w:val="004C6A6F"/>
    <w:rsid w:val="004D01FC"/>
    <w:rsid w:val="004D06D0"/>
    <w:rsid w:val="004D4D27"/>
    <w:rsid w:val="004D5C51"/>
    <w:rsid w:val="004D75C6"/>
    <w:rsid w:val="004E1405"/>
    <w:rsid w:val="004E2296"/>
    <w:rsid w:val="004E65D8"/>
    <w:rsid w:val="004E6AFC"/>
    <w:rsid w:val="004E6B24"/>
    <w:rsid w:val="004E6DA2"/>
    <w:rsid w:val="004E71BD"/>
    <w:rsid w:val="004F0D05"/>
    <w:rsid w:val="004F0ECC"/>
    <w:rsid w:val="004F2882"/>
    <w:rsid w:val="004F42E2"/>
    <w:rsid w:val="004F4A62"/>
    <w:rsid w:val="004F4E9D"/>
    <w:rsid w:val="00507929"/>
    <w:rsid w:val="005127B1"/>
    <w:rsid w:val="005131C9"/>
    <w:rsid w:val="0051375E"/>
    <w:rsid w:val="00513C2C"/>
    <w:rsid w:val="00513CC4"/>
    <w:rsid w:val="00514BB5"/>
    <w:rsid w:val="00514C99"/>
    <w:rsid w:val="005170B4"/>
    <w:rsid w:val="005209A9"/>
    <w:rsid w:val="00520B45"/>
    <w:rsid w:val="00521462"/>
    <w:rsid w:val="00523B10"/>
    <w:rsid w:val="0052409A"/>
    <w:rsid w:val="005241DB"/>
    <w:rsid w:val="005268E8"/>
    <w:rsid w:val="00526F74"/>
    <w:rsid w:val="005303BF"/>
    <w:rsid w:val="00530981"/>
    <w:rsid w:val="005343CD"/>
    <w:rsid w:val="00534C31"/>
    <w:rsid w:val="00543F4D"/>
    <w:rsid w:val="00545F28"/>
    <w:rsid w:val="005465FF"/>
    <w:rsid w:val="00550011"/>
    <w:rsid w:val="005513CF"/>
    <w:rsid w:val="005517BC"/>
    <w:rsid w:val="00554032"/>
    <w:rsid w:val="005546DF"/>
    <w:rsid w:val="0055757B"/>
    <w:rsid w:val="005618BE"/>
    <w:rsid w:val="00562BC7"/>
    <w:rsid w:val="00566E4C"/>
    <w:rsid w:val="005714B3"/>
    <w:rsid w:val="0057218B"/>
    <w:rsid w:val="00574825"/>
    <w:rsid w:val="00576C95"/>
    <w:rsid w:val="00585B00"/>
    <w:rsid w:val="00585C04"/>
    <w:rsid w:val="00587899"/>
    <w:rsid w:val="00587A3C"/>
    <w:rsid w:val="00587C93"/>
    <w:rsid w:val="00592FDA"/>
    <w:rsid w:val="00593D07"/>
    <w:rsid w:val="00596B4F"/>
    <w:rsid w:val="005A0069"/>
    <w:rsid w:val="005A2534"/>
    <w:rsid w:val="005A3AED"/>
    <w:rsid w:val="005A5FFA"/>
    <w:rsid w:val="005A65DF"/>
    <w:rsid w:val="005A7985"/>
    <w:rsid w:val="005B13D3"/>
    <w:rsid w:val="005B1F83"/>
    <w:rsid w:val="005B3114"/>
    <w:rsid w:val="005B54B0"/>
    <w:rsid w:val="005B5F27"/>
    <w:rsid w:val="005B695E"/>
    <w:rsid w:val="005C07E6"/>
    <w:rsid w:val="005C21B6"/>
    <w:rsid w:val="005C33BF"/>
    <w:rsid w:val="005D1326"/>
    <w:rsid w:val="005D1464"/>
    <w:rsid w:val="005D1FE6"/>
    <w:rsid w:val="005D5CDE"/>
    <w:rsid w:val="005D6779"/>
    <w:rsid w:val="005E0440"/>
    <w:rsid w:val="005E2D6D"/>
    <w:rsid w:val="005E36E7"/>
    <w:rsid w:val="005E3F38"/>
    <w:rsid w:val="005E5506"/>
    <w:rsid w:val="005E6C50"/>
    <w:rsid w:val="005F163A"/>
    <w:rsid w:val="005F5C2F"/>
    <w:rsid w:val="00602133"/>
    <w:rsid w:val="00602C18"/>
    <w:rsid w:val="00604247"/>
    <w:rsid w:val="0061389B"/>
    <w:rsid w:val="00615A3C"/>
    <w:rsid w:val="00616962"/>
    <w:rsid w:val="0061698B"/>
    <w:rsid w:val="00617742"/>
    <w:rsid w:val="0061796D"/>
    <w:rsid w:val="006238B7"/>
    <w:rsid w:val="00624868"/>
    <w:rsid w:val="0062743D"/>
    <w:rsid w:val="006310DF"/>
    <w:rsid w:val="006314CE"/>
    <w:rsid w:val="006316EE"/>
    <w:rsid w:val="00631DD9"/>
    <w:rsid w:val="00632E9B"/>
    <w:rsid w:val="00637744"/>
    <w:rsid w:val="00640E0D"/>
    <w:rsid w:val="00641534"/>
    <w:rsid w:val="00641CC2"/>
    <w:rsid w:val="0064200E"/>
    <w:rsid w:val="0064289F"/>
    <w:rsid w:val="00642DEF"/>
    <w:rsid w:val="00646995"/>
    <w:rsid w:val="00647663"/>
    <w:rsid w:val="00647715"/>
    <w:rsid w:val="006515DE"/>
    <w:rsid w:val="00652972"/>
    <w:rsid w:val="00653340"/>
    <w:rsid w:val="0065508D"/>
    <w:rsid w:val="00662C54"/>
    <w:rsid w:val="00663464"/>
    <w:rsid w:val="0066654E"/>
    <w:rsid w:val="0067186F"/>
    <w:rsid w:val="006725C8"/>
    <w:rsid w:val="00673FD4"/>
    <w:rsid w:val="006768C1"/>
    <w:rsid w:val="006778B7"/>
    <w:rsid w:val="006805AA"/>
    <w:rsid w:val="0068428D"/>
    <w:rsid w:val="0069080A"/>
    <w:rsid w:val="006939C9"/>
    <w:rsid w:val="006944A3"/>
    <w:rsid w:val="00696E0C"/>
    <w:rsid w:val="00697868"/>
    <w:rsid w:val="00697EB4"/>
    <w:rsid w:val="006A0429"/>
    <w:rsid w:val="006A09D8"/>
    <w:rsid w:val="006A32D4"/>
    <w:rsid w:val="006A4A85"/>
    <w:rsid w:val="006B03A8"/>
    <w:rsid w:val="006B16F0"/>
    <w:rsid w:val="006B19E7"/>
    <w:rsid w:val="006B2BDC"/>
    <w:rsid w:val="006B4926"/>
    <w:rsid w:val="006B64FF"/>
    <w:rsid w:val="006C1637"/>
    <w:rsid w:val="006C1907"/>
    <w:rsid w:val="006C4409"/>
    <w:rsid w:val="006C58E9"/>
    <w:rsid w:val="006C592C"/>
    <w:rsid w:val="006C5CFC"/>
    <w:rsid w:val="006D3216"/>
    <w:rsid w:val="006D56EF"/>
    <w:rsid w:val="006D7261"/>
    <w:rsid w:val="006E43C5"/>
    <w:rsid w:val="006E4D6A"/>
    <w:rsid w:val="006E6633"/>
    <w:rsid w:val="006F2DFB"/>
    <w:rsid w:val="006F37F8"/>
    <w:rsid w:val="006F3CB5"/>
    <w:rsid w:val="006F3DA5"/>
    <w:rsid w:val="006F67A2"/>
    <w:rsid w:val="0070069A"/>
    <w:rsid w:val="007008BD"/>
    <w:rsid w:val="00702E25"/>
    <w:rsid w:val="0070407B"/>
    <w:rsid w:val="00704697"/>
    <w:rsid w:val="007054DE"/>
    <w:rsid w:val="0070562C"/>
    <w:rsid w:val="007074D1"/>
    <w:rsid w:val="00707F06"/>
    <w:rsid w:val="00710D8A"/>
    <w:rsid w:val="007111C6"/>
    <w:rsid w:val="00711488"/>
    <w:rsid w:val="007159B0"/>
    <w:rsid w:val="007162B5"/>
    <w:rsid w:val="00716401"/>
    <w:rsid w:val="0071663E"/>
    <w:rsid w:val="00716BC6"/>
    <w:rsid w:val="00720B2A"/>
    <w:rsid w:val="00721055"/>
    <w:rsid w:val="00724B0B"/>
    <w:rsid w:val="007263D6"/>
    <w:rsid w:val="007334D4"/>
    <w:rsid w:val="00733D1B"/>
    <w:rsid w:val="00740FB0"/>
    <w:rsid w:val="007424D0"/>
    <w:rsid w:val="00742942"/>
    <w:rsid w:val="00744C14"/>
    <w:rsid w:val="007465D8"/>
    <w:rsid w:val="007525AF"/>
    <w:rsid w:val="00753674"/>
    <w:rsid w:val="00753EE8"/>
    <w:rsid w:val="007548EE"/>
    <w:rsid w:val="00755A37"/>
    <w:rsid w:val="007564DC"/>
    <w:rsid w:val="00756678"/>
    <w:rsid w:val="00757833"/>
    <w:rsid w:val="0076539D"/>
    <w:rsid w:val="00766E3B"/>
    <w:rsid w:val="00767AB0"/>
    <w:rsid w:val="007702C4"/>
    <w:rsid w:val="00771EB7"/>
    <w:rsid w:val="0077328F"/>
    <w:rsid w:val="00776D5F"/>
    <w:rsid w:val="00780EEF"/>
    <w:rsid w:val="007817FD"/>
    <w:rsid w:val="00782851"/>
    <w:rsid w:val="007836C2"/>
    <w:rsid w:val="007844E4"/>
    <w:rsid w:val="00785B19"/>
    <w:rsid w:val="00793B69"/>
    <w:rsid w:val="00796093"/>
    <w:rsid w:val="00796813"/>
    <w:rsid w:val="00796ED6"/>
    <w:rsid w:val="00797442"/>
    <w:rsid w:val="007A1379"/>
    <w:rsid w:val="007A1820"/>
    <w:rsid w:val="007A1BA7"/>
    <w:rsid w:val="007A3C35"/>
    <w:rsid w:val="007A74F8"/>
    <w:rsid w:val="007A75D6"/>
    <w:rsid w:val="007B23B8"/>
    <w:rsid w:val="007B365F"/>
    <w:rsid w:val="007B4136"/>
    <w:rsid w:val="007B4C9D"/>
    <w:rsid w:val="007B7C3C"/>
    <w:rsid w:val="007B7C6E"/>
    <w:rsid w:val="007C1B6E"/>
    <w:rsid w:val="007C2306"/>
    <w:rsid w:val="007D0D9B"/>
    <w:rsid w:val="007D12D1"/>
    <w:rsid w:val="007D226A"/>
    <w:rsid w:val="007D22AF"/>
    <w:rsid w:val="007D266C"/>
    <w:rsid w:val="007D3082"/>
    <w:rsid w:val="007D6EF8"/>
    <w:rsid w:val="007E1347"/>
    <w:rsid w:val="007E3743"/>
    <w:rsid w:val="007E6B1A"/>
    <w:rsid w:val="007E71F6"/>
    <w:rsid w:val="007E7430"/>
    <w:rsid w:val="007F0782"/>
    <w:rsid w:val="007F21E6"/>
    <w:rsid w:val="007F2609"/>
    <w:rsid w:val="007F2ACC"/>
    <w:rsid w:val="007F3931"/>
    <w:rsid w:val="007F4FBA"/>
    <w:rsid w:val="007F5750"/>
    <w:rsid w:val="007F597C"/>
    <w:rsid w:val="007F6A82"/>
    <w:rsid w:val="008001AF"/>
    <w:rsid w:val="00800370"/>
    <w:rsid w:val="008020FB"/>
    <w:rsid w:val="00807EFB"/>
    <w:rsid w:val="00810E0A"/>
    <w:rsid w:val="00814227"/>
    <w:rsid w:val="0081549A"/>
    <w:rsid w:val="008170E1"/>
    <w:rsid w:val="00817164"/>
    <w:rsid w:val="00817960"/>
    <w:rsid w:val="00817A2B"/>
    <w:rsid w:val="0082082A"/>
    <w:rsid w:val="00821703"/>
    <w:rsid w:val="008222AD"/>
    <w:rsid w:val="00822883"/>
    <w:rsid w:val="00822D35"/>
    <w:rsid w:val="008270A9"/>
    <w:rsid w:val="00830E42"/>
    <w:rsid w:val="00833E7D"/>
    <w:rsid w:val="008340E0"/>
    <w:rsid w:val="008345E4"/>
    <w:rsid w:val="00834EEC"/>
    <w:rsid w:val="008366C9"/>
    <w:rsid w:val="00836EB7"/>
    <w:rsid w:val="0083766E"/>
    <w:rsid w:val="00837E5B"/>
    <w:rsid w:val="0084137F"/>
    <w:rsid w:val="00842C11"/>
    <w:rsid w:val="00844419"/>
    <w:rsid w:val="00846F14"/>
    <w:rsid w:val="00853B0E"/>
    <w:rsid w:val="00853BF1"/>
    <w:rsid w:val="00853D47"/>
    <w:rsid w:val="008617B6"/>
    <w:rsid w:val="00863D13"/>
    <w:rsid w:val="008642DB"/>
    <w:rsid w:val="008647BB"/>
    <w:rsid w:val="00865E83"/>
    <w:rsid w:val="00870E5D"/>
    <w:rsid w:val="00871FED"/>
    <w:rsid w:val="0087270C"/>
    <w:rsid w:val="0087587E"/>
    <w:rsid w:val="00877D1C"/>
    <w:rsid w:val="0088176D"/>
    <w:rsid w:val="00882E5A"/>
    <w:rsid w:val="0088391F"/>
    <w:rsid w:val="00883C3F"/>
    <w:rsid w:val="008851B7"/>
    <w:rsid w:val="008872D2"/>
    <w:rsid w:val="00891CED"/>
    <w:rsid w:val="008929B2"/>
    <w:rsid w:val="0089333D"/>
    <w:rsid w:val="00894DC5"/>
    <w:rsid w:val="00895B79"/>
    <w:rsid w:val="00896C25"/>
    <w:rsid w:val="008A0ADE"/>
    <w:rsid w:val="008A15D5"/>
    <w:rsid w:val="008A1ABF"/>
    <w:rsid w:val="008A2A52"/>
    <w:rsid w:val="008A3F66"/>
    <w:rsid w:val="008A51F7"/>
    <w:rsid w:val="008A58EC"/>
    <w:rsid w:val="008A67F2"/>
    <w:rsid w:val="008B0177"/>
    <w:rsid w:val="008B0737"/>
    <w:rsid w:val="008B1728"/>
    <w:rsid w:val="008B1EB9"/>
    <w:rsid w:val="008B355E"/>
    <w:rsid w:val="008B3B1E"/>
    <w:rsid w:val="008C67B8"/>
    <w:rsid w:val="008D0092"/>
    <w:rsid w:val="008D1C8E"/>
    <w:rsid w:val="008D4C36"/>
    <w:rsid w:val="008D5494"/>
    <w:rsid w:val="008D62FD"/>
    <w:rsid w:val="008D630C"/>
    <w:rsid w:val="008D7C36"/>
    <w:rsid w:val="008E025F"/>
    <w:rsid w:val="008E0DC7"/>
    <w:rsid w:val="008E2612"/>
    <w:rsid w:val="008E4551"/>
    <w:rsid w:val="008E5625"/>
    <w:rsid w:val="008F06BA"/>
    <w:rsid w:val="008F08A8"/>
    <w:rsid w:val="008F1D31"/>
    <w:rsid w:val="008F3C19"/>
    <w:rsid w:val="008F7E0C"/>
    <w:rsid w:val="00903137"/>
    <w:rsid w:val="009036D7"/>
    <w:rsid w:val="00904D38"/>
    <w:rsid w:val="00910B9C"/>
    <w:rsid w:val="0091325A"/>
    <w:rsid w:val="0091368C"/>
    <w:rsid w:val="0091605A"/>
    <w:rsid w:val="009162A0"/>
    <w:rsid w:val="00916500"/>
    <w:rsid w:val="00917365"/>
    <w:rsid w:val="009173E2"/>
    <w:rsid w:val="00920479"/>
    <w:rsid w:val="00921159"/>
    <w:rsid w:val="00921AAB"/>
    <w:rsid w:val="00921F3D"/>
    <w:rsid w:val="00922501"/>
    <w:rsid w:val="00923353"/>
    <w:rsid w:val="00923EE2"/>
    <w:rsid w:val="00924824"/>
    <w:rsid w:val="009259E6"/>
    <w:rsid w:val="00925D46"/>
    <w:rsid w:val="00926513"/>
    <w:rsid w:val="00926C3D"/>
    <w:rsid w:val="0093219A"/>
    <w:rsid w:val="00934C99"/>
    <w:rsid w:val="00937186"/>
    <w:rsid w:val="00941BBF"/>
    <w:rsid w:val="009424E4"/>
    <w:rsid w:val="00942DB8"/>
    <w:rsid w:val="0094698F"/>
    <w:rsid w:val="009477A1"/>
    <w:rsid w:val="0095090A"/>
    <w:rsid w:val="009509B6"/>
    <w:rsid w:val="00952399"/>
    <w:rsid w:val="0095398C"/>
    <w:rsid w:val="00953F9C"/>
    <w:rsid w:val="009571E7"/>
    <w:rsid w:val="0096035C"/>
    <w:rsid w:val="00961EAF"/>
    <w:rsid w:val="00962E7E"/>
    <w:rsid w:val="00963168"/>
    <w:rsid w:val="00966763"/>
    <w:rsid w:val="00967860"/>
    <w:rsid w:val="00967B29"/>
    <w:rsid w:val="00967E9A"/>
    <w:rsid w:val="009701C8"/>
    <w:rsid w:val="00973F4A"/>
    <w:rsid w:val="0097641B"/>
    <w:rsid w:val="00982833"/>
    <w:rsid w:val="00983AFF"/>
    <w:rsid w:val="009845B1"/>
    <w:rsid w:val="009850A0"/>
    <w:rsid w:val="00985110"/>
    <w:rsid w:val="0098702D"/>
    <w:rsid w:val="00992291"/>
    <w:rsid w:val="00992D0F"/>
    <w:rsid w:val="00997254"/>
    <w:rsid w:val="009A129D"/>
    <w:rsid w:val="009A16D0"/>
    <w:rsid w:val="009A4638"/>
    <w:rsid w:val="009A4D56"/>
    <w:rsid w:val="009A5990"/>
    <w:rsid w:val="009A5EC1"/>
    <w:rsid w:val="009B2049"/>
    <w:rsid w:val="009C3C9B"/>
    <w:rsid w:val="009D1046"/>
    <w:rsid w:val="009D3773"/>
    <w:rsid w:val="009D5C2B"/>
    <w:rsid w:val="009D7315"/>
    <w:rsid w:val="009E08FF"/>
    <w:rsid w:val="009E24E4"/>
    <w:rsid w:val="009E2D85"/>
    <w:rsid w:val="009E5E53"/>
    <w:rsid w:val="009E6CEA"/>
    <w:rsid w:val="009F053D"/>
    <w:rsid w:val="009F062D"/>
    <w:rsid w:val="009F0C18"/>
    <w:rsid w:val="009F4896"/>
    <w:rsid w:val="00A00EB3"/>
    <w:rsid w:val="00A010D6"/>
    <w:rsid w:val="00A047FA"/>
    <w:rsid w:val="00A04A13"/>
    <w:rsid w:val="00A05321"/>
    <w:rsid w:val="00A06E14"/>
    <w:rsid w:val="00A1125C"/>
    <w:rsid w:val="00A125E1"/>
    <w:rsid w:val="00A1769A"/>
    <w:rsid w:val="00A218B5"/>
    <w:rsid w:val="00A23851"/>
    <w:rsid w:val="00A25776"/>
    <w:rsid w:val="00A263FB"/>
    <w:rsid w:val="00A314C6"/>
    <w:rsid w:val="00A34516"/>
    <w:rsid w:val="00A36BEB"/>
    <w:rsid w:val="00A36D8A"/>
    <w:rsid w:val="00A41001"/>
    <w:rsid w:val="00A425B7"/>
    <w:rsid w:val="00A437DE"/>
    <w:rsid w:val="00A43F16"/>
    <w:rsid w:val="00A45855"/>
    <w:rsid w:val="00A50C48"/>
    <w:rsid w:val="00A543B0"/>
    <w:rsid w:val="00A544E9"/>
    <w:rsid w:val="00A548CD"/>
    <w:rsid w:val="00A548E3"/>
    <w:rsid w:val="00A604FA"/>
    <w:rsid w:val="00A609F5"/>
    <w:rsid w:val="00A62618"/>
    <w:rsid w:val="00A65C84"/>
    <w:rsid w:val="00A7058A"/>
    <w:rsid w:val="00A72A48"/>
    <w:rsid w:val="00A77225"/>
    <w:rsid w:val="00A81E60"/>
    <w:rsid w:val="00A82866"/>
    <w:rsid w:val="00A873D8"/>
    <w:rsid w:val="00A87F92"/>
    <w:rsid w:val="00A90B35"/>
    <w:rsid w:val="00A92ED0"/>
    <w:rsid w:val="00A92EEF"/>
    <w:rsid w:val="00A93007"/>
    <w:rsid w:val="00A93EC7"/>
    <w:rsid w:val="00A97B31"/>
    <w:rsid w:val="00AA3F66"/>
    <w:rsid w:val="00AA4050"/>
    <w:rsid w:val="00AA47F1"/>
    <w:rsid w:val="00AA7B6A"/>
    <w:rsid w:val="00AB0EE8"/>
    <w:rsid w:val="00AB18B4"/>
    <w:rsid w:val="00AB3C99"/>
    <w:rsid w:val="00AC03EB"/>
    <w:rsid w:val="00AC1F98"/>
    <w:rsid w:val="00AC24FD"/>
    <w:rsid w:val="00AC2807"/>
    <w:rsid w:val="00AC2F37"/>
    <w:rsid w:val="00AC63FE"/>
    <w:rsid w:val="00AD5B85"/>
    <w:rsid w:val="00AE1879"/>
    <w:rsid w:val="00AE1BD9"/>
    <w:rsid w:val="00AE2E98"/>
    <w:rsid w:val="00AE48C5"/>
    <w:rsid w:val="00AE5E80"/>
    <w:rsid w:val="00AE66A6"/>
    <w:rsid w:val="00AE68A9"/>
    <w:rsid w:val="00AE69B4"/>
    <w:rsid w:val="00AE72DF"/>
    <w:rsid w:val="00AF0F2F"/>
    <w:rsid w:val="00AF1666"/>
    <w:rsid w:val="00B005EF"/>
    <w:rsid w:val="00B01B13"/>
    <w:rsid w:val="00B0507C"/>
    <w:rsid w:val="00B0604D"/>
    <w:rsid w:val="00B0736D"/>
    <w:rsid w:val="00B11BAB"/>
    <w:rsid w:val="00B11C8D"/>
    <w:rsid w:val="00B15830"/>
    <w:rsid w:val="00B15E8D"/>
    <w:rsid w:val="00B26B7C"/>
    <w:rsid w:val="00B27046"/>
    <w:rsid w:val="00B30B87"/>
    <w:rsid w:val="00B31433"/>
    <w:rsid w:val="00B32760"/>
    <w:rsid w:val="00B33CBC"/>
    <w:rsid w:val="00B41323"/>
    <w:rsid w:val="00B41854"/>
    <w:rsid w:val="00B4384E"/>
    <w:rsid w:val="00B44B0D"/>
    <w:rsid w:val="00B46882"/>
    <w:rsid w:val="00B50A70"/>
    <w:rsid w:val="00B514BF"/>
    <w:rsid w:val="00B518A9"/>
    <w:rsid w:val="00B536E9"/>
    <w:rsid w:val="00B53B59"/>
    <w:rsid w:val="00B540ED"/>
    <w:rsid w:val="00B54444"/>
    <w:rsid w:val="00B640BB"/>
    <w:rsid w:val="00B647B3"/>
    <w:rsid w:val="00B70820"/>
    <w:rsid w:val="00B7086E"/>
    <w:rsid w:val="00B76683"/>
    <w:rsid w:val="00B768AD"/>
    <w:rsid w:val="00B77B1C"/>
    <w:rsid w:val="00B80013"/>
    <w:rsid w:val="00B8228D"/>
    <w:rsid w:val="00B82EB3"/>
    <w:rsid w:val="00B844EA"/>
    <w:rsid w:val="00B8568C"/>
    <w:rsid w:val="00B8632A"/>
    <w:rsid w:val="00B8795C"/>
    <w:rsid w:val="00BA03F6"/>
    <w:rsid w:val="00BA0B87"/>
    <w:rsid w:val="00BA101F"/>
    <w:rsid w:val="00BA21F8"/>
    <w:rsid w:val="00BA2338"/>
    <w:rsid w:val="00BA29F7"/>
    <w:rsid w:val="00BA7FEA"/>
    <w:rsid w:val="00BB198E"/>
    <w:rsid w:val="00BB1F32"/>
    <w:rsid w:val="00BB4B66"/>
    <w:rsid w:val="00BC0463"/>
    <w:rsid w:val="00BC1876"/>
    <w:rsid w:val="00BC3F13"/>
    <w:rsid w:val="00BC4F6C"/>
    <w:rsid w:val="00BC5375"/>
    <w:rsid w:val="00BD1E69"/>
    <w:rsid w:val="00BD40A1"/>
    <w:rsid w:val="00BD468E"/>
    <w:rsid w:val="00BD4C8C"/>
    <w:rsid w:val="00BD6A2D"/>
    <w:rsid w:val="00BD7018"/>
    <w:rsid w:val="00BE094D"/>
    <w:rsid w:val="00BE1162"/>
    <w:rsid w:val="00BE322C"/>
    <w:rsid w:val="00BE50A3"/>
    <w:rsid w:val="00BE51B2"/>
    <w:rsid w:val="00BE52D9"/>
    <w:rsid w:val="00BE6E1D"/>
    <w:rsid w:val="00BF01E6"/>
    <w:rsid w:val="00BF0BA9"/>
    <w:rsid w:val="00BF0F37"/>
    <w:rsid w:val="00BF1E3D"/>
    <w:rsid w:val="00BF7229"/>
    <w:rsid w:val="00C01CB9"/>
    <w:rsid w:val="00C02318"/>
    <w:rsid w:val="00C0435A"/>
    <w:rsid w:val="00C07D1A"/>
    <w:rsid w:val="00C1138F"/>
    <w:rsid w:val="00C12BAA"/>
    <w:rsid w:val="00C13805"/>
    <w:rsid w:val="00C14A52"/>
    <w:rsid w:val="00C160A6"/>
    <w:rsid w:val="00C16703"/>
    <w:rsid w:val="00C16822"/>
    <w:rsid w:val="00C202BB"/>
    <w:rsid w:val="00C204D0"/>
    <w:rsid w:val="00C242EB"/>
    <w:rsid w:val="00C352A1"/>
    <w:rsid w:val="00C36C10"/>
    <w:rsid w:val="00C3759F"/>
    <w:rsid w:val="00C37CF7"/>
    <w:rsid w:val="00C40DF5"/>
    <w:rsid w:val="00C41679"/>
    <w:rsid w:val="00C4272C"/>
    <w:rsid w:val="00C43EDE"/>
    <w:rsid w:val="00C51C2C"/>
    <w:rsid w:val="00C52354"/>
    <w:rsid w:val="00C53339"/>
    <w:rsid w:val="00C559D6"/>
    <w:rsid w:val="00C60392"/>
    <w:rsid w:val="00C60CE6"/>
    <w:rsid w:val="00C634C8"/>
    <w:rsid w:val="00C64994"/>
    <w:rsid w:val="00C64F33"/>
    <w:rsid w:val="00C65AE6"/>
    <w:rsid w:val="00C65CA2"/>
    <w:rsid w:val="00C66B9D"/>
    <w:rsid w:val="00C748E1"/>
    <w:rsid w:val="00C74F7E"/>
    <w:rsid w:val="00C75983"/>
    <w:rsid w:val="00C779FC"/>
    <w:rsid w:val="00C809F4"/>
    <w:rsid w:val="00C81431"/>
    <w:rsid w:val="00C85615"/>
    <w:rsid w:val="00C867F8"/>
    <w:rsid w:val="00C957F2"/>
    <w:rsid w:val="00CA0F83"/>
    <w:rsid w:val="00CA79E6"/>
    <w:rsid w:val="00CB0F33"/>
    <w:rsid w:val="00CB26B0"/>
    <w:rsid w:val="00CB3CA4"/>
    <w:rsid w:val="00CB4A76"/>
    <w:rsid w:val="00CB4BA1"/>
    <w:rsid w:val="00CB6E68"/>
    <w:rsid w:val="00CB75D1"/>
    <w:rsid w:val="00CB7F10"/>
    <w:rsid w:val="00CC09BF"/>
    <w:rsid w:val="00CC17CB"/>
    <w:rsid w:val="00CC1B59"/>
    <w:rsid w:val="00CC2594"/>
    <w:rsid w:val="00CC4901"/>
    <w:rsid w:val="00CC4C4F"/>
    <w:rsid w:val="00CD061F"/>
    <w:rsid w:val="00CD0972"/>
    <w:rsid w:val="00CD262E"/>
    <w:rsid w:val="00CD2A19"/>
    <w:rsid w:val="00CD3577"/>
    <w:rsid w:val="00CD3F5F"/>
    <w:rsid w:val="00CD4BFD"/>
    <w:rsid w:val="00CD51EE"/>
    <w:rsid w:val="00CD61CD"/>
    <w:rsid w:val="00CD7BD5"/>
    <w:rsid w:val="00CD7C94"/>
    <w:rsid w:val="00CE3406"/>
    <w:rsid w:val="00CE36B2"/>
    <w:rsid w:val="00CE3A2B"/>
    <w:rsid w:val="00CE44C7"/>
    <w:rsid w:val="00CE4538"/>
    <w:rsid w:val="00CF06C5"/>
    <w:rsid w:val="00CF0BD6"/>
    <w:rsid w:val="00CF21C2"/>
    <w:rsid w:val="00CF28A2"/>
    <w:rsid w:val="00CF3D67"/>
    <w:rsid w:val="00CF42D6"/>
    <w:rsid w:val="00CF58E6"/>
    <w:rsid w:val="00CF7937"/>
    <w:rsid w:val="00D00152"/>
    <w:rsid w:val="00D01F4E"/>
    <w:rsid w:val="00D02758"/>
    <w:rsid w:val="00D03906"/>
    <w:rsid w:val="00D04E21"/>
    <w:rsid w:val="00D0630E"/>
    <w:rsid w:val="00D148A3"/>
    <w:rsid w:val="00D14FAA"/>
    <w:rsid w:val="00D155E2"/>
    <w:rsid w:val="00D16081"/>
    <w:rsid w:val="00D1656A"/>
    <w:rsid w:val="00D17C1E"/>
    <w:rsid w:val="00D201B7"/>
    <w:rsid w:val="00D210DC"/>
    <w:rsid w:val="00D2408E"/>
    <w:rsid w:val="00D31256"/>
    <w:rsid w:val="00D37138"/>
    <w:rsid w:val="00D4001D"/>
    <w:rsid w:val="00D40EBB"/>
    <w:rsid w:val="00D42E4F"/>
    <w:rsid w:val="00D43AC3"/>
    <w:rsid w:val="00D43FE3"/>
    <w:rsid w:val="00D442B0"/>
    <w:rsid w:val="00D445B9"/>
    <w:rsid w:val="00D44AF1"/>
    <w:rsid w:val="00D46EAC"/>
    <w:rsid w:val="00D50254"/>
    <w:rsid w:val="00D5331C"/>
    <w:rsid w:val="00D5576F"/>
    <w:rsid w:val="00D5681F"/>
    <w:rsid w:val="00D56B34"/>
    <w:rsid w:val="00D6096E"/>
    <w:rsid w:val="00D60B39"/>
    <w:rsid w:val="00D62395"/>
    <w:rsid w:val="00D63A8B"/>
    <w:rsid w:val="00D652E5"/>
    <w:rsid w:val="00D717A2"/>
    <w:rsid w:val="00D7701A"/>
    <w:rsid w:val="00D824A6"/>
    <w:rsid w:val="00D83A37"/>
    <w:rsid w:val="00D843CC"/>
    <w:rsid w:val="00D85758"/>
    <w:rsid w:val="00D8635E"/>
    <w:rsid w:val="00D866B6"/>
    <w:rsid w:val="00D874FD"/>
    <w:rsid w:val="00D90004"/>
    <w:rsid w:val="00D914DC"/>
    <w:rsid w:val="00D94528"/>
    <w:rsid w:val="00D958C8"/>
    <w:rsid w:val="00D95A5F"/>
    <w:rsid w:val="00D9638B"/>
    <w:rsid w:val="00D97447"/>
    <w:rsid w:val="00DA255D"/>
    <w:rsid w:val="00DA5EEF"/>
    <w:rsid w:val="00DA60A2"/>
    <w:rsid w:val="00DA6F60"/>
    <w:rsid w:val="00DA7009"/>
    <w:rsid w:val="00DA7814"/>
    <w:rsid w:val="00DB0AEB"/>
    <w:rsid w:val="00DB0E38"/>
    <w:rsid w:val="00DB4FD0"/>
    <w:rsid w:val="00DB7A21"/>
    <w:rsid w:val="00DC1977"/>
    <w:rsid w:val="00DC29A6"/>
    <w:rsid w:val="00DC2CB3"/>
    <w:rsid w:val="00DC6F1A"/>
    <w:rsid w:val="00DD1DD0"/>
    <w:rsid w:val="00DD27D3"/>
    <w:rsid w:val="00DD4CC5"/>
    <w:rsid w:val="00DD632D"/>
    <w:rsid w:val="00DD6561"/>
    <w:rsid w:val="00DD656C"/>
    <w:rsid w:val="00DE2903"/>
    <w:rsid w:val="00DE4B0B"/>
    <w:rsid w:val="00DE5FEB"/>
    <w:rsid w:val="00DF13FA"/>
    <w:rsid w:val="00DF2083"/>
    <w:rsid w:val="00DF4106"/>
    <w:rsid w:val="00DF4F99"/>
    <w:rsid w:val="00DF532A"/>
    <w:rsid w:val="00DF558A"/>
    <w:rsid w:val="00DF558F"/>
    <w:rsid w:val="00DF5DE6"/>
    <w:rsid w:val="00E02B47"/>
    <w:rsid w:val="00E03909"/>
    <w:rsid w:val="00E059BD"/>
    <w:rsid w:val="00E06CD1"/>
    <w:rsid w:val="00E06D23"/>
    <w:rsid w:val="00E07699"/>
    <w:rsid w:val="00E149A5"/>
    <w:rsid w:val="00E168C8"/>
    <w:rsid w:val="00E16C0B"/>
    <w:rsid w:val="00E200E8"/>
    <w:rsid w:val="00E222BE"/>
    <w:rsid w:val="00E253A2"/>
    <w:rsid w:val="00E2549A"/>
    <w:rsid w:val="00E26869"/>
    <w:rsid w:val="00E30A95"/>
    <w:rsid w:val="00E3194D"/>
    <w:rsid w:val="00E31A61"/>
    <w:rsid w:val="00E3381A"/>
    <w:rsid w:val="00E3533F"/>
    <w:rsid w:val="00E357EE"/>
    <w:rsid w:val="00E35CC6"/>
    <w:rsid w:val="00E36DAA"/>
    <w:rsid w:val="00E37C06"/>
    <w:rsid w:val="00E41FBA"/>
    <w:rsid w:val="00E464B1"/>
    <w:rsid w:val="00E4650C"/>
    <w:rsid w:val="00E50755"/>
    <w:rsid w:val="00E5142F"/>
    <w:rsid w:val="00E528CE"/>
    <w:rsid w:val="00E53A39"/>
    <w:rsid w:val="00E5459E"/>
    <w:rsid w:val="00E624FE"/>
    <w:rsid w:val="00E63DC5"/>
    <w:rsid w:val="00E64F6F"/>
    <w:rsid w:val="00E65093"/>
    <w:rsid w:val="00E6674F"/>
    <w:rsid w:val="00E66BE4"/>
    <w:rsid w:val="00E70083"/>
    <w:rsid w:val="00E72D47"/>
    <w:rsid w:val="00E73003"/>
    <w:rsid w:val="00E750E5"/>
    <w:rsid w:val="00E7746B"/>
    <w:rsid w:val="00E77ECC"/>
    <w:rsid w:val="00E80762"/>
    <w:rsid w:val="00E823AE"/>
    <w:rsid w:val="00E82990"/>
    <w:rsid w:val="00E833FB"/>
    <w:rsid w:val="00E844A0"/>
    <w:rsid w:val="00E844DB"/>
    <w:rsid w:val="00E86085"/>
    <w:rsid w:val="00E87F4A"/>
    <w:rsid w:val="00E922E7"/>
    <w:rsid w:val="00E93752"/>
    <w:rsid w:val="00E940CA"/>
    <w:rsid w:val="00E97BD0"/>
    <w:rsid w:val="00EA0E95"/>
    <w:rsid w:val="00EA265F"/>
    <w:rsid w:val="00EA4443"/>
    <w:rsid w:val="00EA7110"/>
    <w:rsid w:val="00EB009B"/>
    <w:rsid w:val="00EB2DAB"/>
    <w:rsid w:val="00EB3157"/>
    <w:rsid w:val="00EB3701"/>
    <w:rsid w:val="00EB3EE7"/>
    <w:rsid w:val="00EB48AD"/>
    <w:rsid w:val="00EB581F"/>
    <w:rsid w:val="00EB5829"/>
    <w:rsid w:val="00EB68D8"/>
    <w:rsid w:val="00EB7331"/>
    <w:rsid w:val="00EC2AD3"/>
    <w:rsid w:val="00EC76FE"/>
    <w:rsid w:val="00ED1579"/>
    <w:rsid w:val="00ED1988"/>
    <w:rsid w:val="00ED3534"/>
    <w:rsid w:val="00ED407B"/>
    <w:rsid w:val="00EE072F"/>
    <w:rsid w:val="00EE0DD3"/>
    <w:rsid w:val="00EE1CA4"/>
    <w:rsid w:val="00EE2058"/>
    <w:rsid w:val="00EE3E1A"/>
    <w:rsid w:val="00EF012C"/>
    <w:rsid w:val="00EF06E7"/>
    <w:rsid w:val="00EF10A9"/>
    <w:rsid w:val="00EF1EBF"/>
    <w:rsid w:val="00EF4DE0"/>
    <w:rsid w:val="00F003B4"/>
    <w:rsid w:val="00F01296"/>
    <w:rsid w:val="00F03C77"/>
    <w:rsid w:val="00F06815"/>
    <w:rsid w:val="00F07284"/>
    <w:rsid w:val="00F113C6"/>
    <w:rsid w:val="00F1220B"/>
    <w:rsid w:val="00F14D3B"/>
    <w:rsid w:val="00F16B4D"/>
    <w:rsid w:val="00F16BEE"/>
    <w:rsid w:val="00F17915"/>
    <w:rsid w:val="00F20104"/>
    <w:rsid w:val="00F212CA"/>
    <w:rsid w:val="00F21A90"/>
    <w:rsid w:val="00F22A1B"/>
    <w:rsid w:val="00F26ECC"/>
    <w:rsid w:val="00F274DF"/>
    <w:rsid w:val="00F311B1"/>
    <w:rsid w:val="00F34252"/>
    <w:rsid w:val="00F346A2"/>
    <w:rsid w:val="00F34971"/>
    <w:rsid w:val="00F36938"/>
    <w:rsid w:val="00F37118"/>
    <w:rsid w:val="00F37A03"/>
    <w:rsid w:val="00F37C4A"/>
    <w:rsid w:val="00F37FC6"/>
    <w:rsid w:val="00F418B3"/>
    <w:rsid w:val="00F41E21"/>
    <w:rsid w:val="00F43B09"/>
    <w:rsid w:val="00F4532C"/>
    <w:rsid w:val="00F47C14"/>
    <w:rsid w:val="00F50A0A"/>
    <w:rsid w:val="00F5191D"/>
    <w:rsid w:val="00F61427"/>
    <w:rsid w:val="00F64820"/>
    <w:rsid w:val="00F66880"/>
    <w:rsid w:val="00F6790A"/>
    <w:rsid w:val="00F70221"/>
    <w:rsid w:val="00F7076B"/>
    <w:rsid w:val="00F722E5"/>
    <w:rsid w:val="00F74978"/>
    <w:rsid w:val="00F75685"/>
    <w:rsid w:val="00F801C4"/>
    <w:rsid w:val="00F81298"/>
    <w:rsid w:val="00F82657"/>
    <w:rsid w:val="00F835AF"/>
    <w:rsid w:val="00F84A3C"/>
    <w:rsid w:val="00F8791B"/>
    <w:rsid w:val="00F90B06"/>
    <w:rsid w:val="00F91964"/>
    <w:rsid w:val="00F9362E"/>
    <w:rsid w:val="00F93BD6"/>
    <w:rsid w:val="00F94BD6"/>
    <w:rsid w:val="00F97DCC"/>
    <w:rsid w:val="00FA3034"/>
    <w:rsid w:val="00FA536D"/>
    <w:rsid w:val="00FA63B9"/>
    <w:rsid w:val="00FA716B"/>
    <w:rsid w:val="00FA7964"/>
    <w:rsid w:val="00FA7B59"/>
    <w:rsid w:val="00FB3790"/>
    <w:rsid w:val="00FB436C"/>
    <w:rsid w:val="00FB4676"/>
    <w:rsid w:val="00FB5A26"/>
    <w:rsid w:val="00FB6114"/>
    <w:rsid w:val="00FC07FC"/>
    <w:rsid w:val="00FC0BAC"/>
    <w:rsid w:val="00FC1501"/>
    <w:rsid w:val="00FC2BA5"/>
    <w:rsid w:val="00FC38F2"/>
    <w:rsid w:val="00FC430F"/>
    <w:rsid w:val="00FC694B"/>
    <w:rsid w:val="00FC705B"/>
    <w:rsid w:val="00FC7569"/>
    <w:rsid w:val="00FD112F"/>
    <w:rsid w:val="00FD12C7"/>
    <w:rsid w:val="00FD3C27"/>
    <w:rsid w:val="00FD41ED"/>
    <w:rsid w:val="00FD532F"/>
    <w:rsid w:val="00FD575D"/>
    <w:rsid w:val="00FD6351"/>
    <w:rsid w:val="00FE0BBF"/>
    <w:rsid w:val="00FE1B54"/>
    <w:rsid w:val="00FE1E2C"/>
    <w:rsid w:val="00FE1F52"/>
    <w:rsid w:val="00FE233E"/>
    <w:rsid w:val="00FF2BAE"/>
    <w:rsid w:val="00FF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uiPriority w:val="99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uiPriority w:val="99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uiPriority w:val="99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uiPriority w:val="99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480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54CE-C13A-4609-8580-E1CE405E4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per l’Ufficio</vt:lpstr>
    </vt:vector>
  </TitlesOfParts>
  <Company>CONUME DI MONTALBANO J. (MT)</Company>
  <LinksUpToDate>false</LinksUpToDate>
  <CharactersWithSpaces>2810</CharactersWithSpaces>
  <SharedDoc>false</SharedDoc>
  <HLinks>
    <vt:vector size="108" baseType="variant">
      <vt:variant>
        <vt:i4>5111922</vt:i4>
      </vt:variant>
      <vt:variant>
        <vt:i4>51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48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45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42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36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33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27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24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21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12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6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 l’Ufficio</dc:title>
  <dc:creator>UFFICIO PERSONALE</dc:creator>
  <cp:lastModifiedBy>ufficiosegreteria</cp:lastModifiedBy>
  <cp:revision>4</cp:revision>
  <cp:lastPrinted>2020-07-23T14:11:00Z</cp:lastPrinted>
  <dcterms:created xsi:type="dcterms:W3CDTF">2020-07-24T08:18:00Z</dcterms:created>
  <dcterms:modified xsi:type="dcterms:W3CDTF">2020-07-24T08:45:00Z</dcterms:modified>
</cp:coreProperties>
</file>