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C14" w:rsidRPr="00070CA0" w:rsidRDefault="00744C14" w:rsidP="006F2DFB">
      <w:pPr>
        <w:ind w:right="-8"/>
        <w:jc w:val="both"/>
        <w:rPr>
          <w:rFonts w:ascii="Times New Roman" w:hAnsi="Times New Roman"/>
          <w:b w:val="0"/>
          <w:spacing w:val="-1"/>
          <w:sz w:val="22"/>
          <w:szCs w:val="22"/>
        </w:rPr>
      </w:pPr>
      <w:r w:rsidRPr="00070CA0">
        <w:rPr>
          <w:rFonts w:ascii="Times New Roman" w:hAnsi="Times New Roman"/>
          <w:b w:val="0"/>
          <w:spacing w:val="-1"/>
          <w:sz w:val="22"/>
          <w:szCs w:val="22"/>
        </w:rPr>
        <w:t>MODELLO</w:t>
      </w:r>
      <w:r w:rsidRPr="00070CA0">
        <w:rPr>
          <w:rFonts w:ascii="Times New Roman" w:hAnsi="Times New Roman"/>
          <w:b w:val="0"/>
          <w:spacing w:val="6"/>
          <w:sz w:val="22"/>
          <w:szCs w:val="22"/>
        </w:rPr>
        <w:t xml:space="preserve"> </w:t>
      </w:r>
      <w:r w:rsidRPr="00070CA0">
        <w:rPr>
          <w:rFonts w:ascii="Times New Roman" w:hAnsi="Times New Roman"/>
          <w:b w:val="0"/>
          <w:spacing w:val="1"/>
          <w:sz w:val="22"/>
          <w:szCs w:val="22"/>
        </w:rPr>
        <w:t>DI</w:t>
      </w:r>
      <w:r w:rsidRPr="00070CA0">
        <w:rPr>
          <w:rFonts w:ascii="Times New Roman" w:hAnsi="Times New Roman"/>
          <w:b w:val="0"/>
          <w:spacing w:val="-1"/>
          <w:sz w:val="22"/>
          <w:szCs w:val="22"/>
        </w:rPr>
        <w:t xml:space="preserve"> </w:t>
      </w:r>
      <w:r w:rsidRPr="00070CA0">
        <w:rPr>
          <w:rFonts w:ascii="Times New Roman" w:hAnsi="Times New Roman"/>
          <w:b w:val="0"/>
          <w:sz w:val="22"/>
          <w:szCs w:val="22"/>
        </w:rPr>
        <w:t>DOMANDA</w:t>
      </w:r>
      <w:r w:rsidR="006F2DFB" w:rsidRPr="00070CA0">
        <w:rPr>
          <w:rFonts w:ascii="Times New Roman" w:hAnsi="Times New Roman"/>
          <w:b w:val="0"/>
          <w:sz w:val="22"/>
          <w:szCs w:val="22"/>
        </w:rPr>
        <w:tab/>
      </w:r>
      <w:r w:rsidR="006F2DFB" w:rsidRPr="00070CA0">
        <w:rPr>
          <w:rFonts w:ascii="Times New Roman" w:hAnsi="Times New Roman"/>
          <w:b w:val="0"/>
          <w:sz w:val="22"/>
          <w:szCs w:val="22"/>
        </w:rPr>
        <w:tab/>
      </w:r>
      <w:r w:rsidRPr="00070CA0">
        <w:rPr>
          <w:rFonts w:ascii="Times New Roman" w:hAnsi="Times New Roman"/>
          <w:b w:val="0"/>
          <w:sz w:val="22"/>
          <w:szCs w:val="22"/>
        </w:rPr>
        <w:tab/>
      </w:r>
      <w:r w:rsidRPr="00070CA0">
        <w:rPr>
          <w:rFonts w:ascii="Times New Roman" w:hAnsi="Times New Roman"/>
          <w:b w:val="0"/>
          <w:sz w:val="22"/>
          <w:szCs w:val="22"/>
        </w:rPr>
        <w:tab/>
      </w:r>
      <w:r w:rsidR="00D97447" w:rsidRPr="00070CA0">
        <w:rPr>
          <w:rFonts w:ascii="Times New Roman" w:hAnsi="Times New Roman"/>
          <w:b w:val="0"/>
          <w:sz w:val="22"/>
          <w:szCs w:val="22"/>
        </w:rPr>
        <w:tab/>
      </w:r>
      <w:r w:rsidR="008001AF" w:rsidRPr="00070CA0">
        <w:rPr>
          <w:rFonts w:ascii="Times New Roman" w:hAnsi="Times New Roman"/>
          <w:b w:val="0"/>
          <w:sz w:val="22"/>
          <w:szCs w:val="22"/>
        </w:rPr>
        <w:tab/>
      </w:r>
      <w:r w:rsidRPr="00070CA0">
        <w:rPr>
          <w:rFonts w:ascii="Times New Roman" w:hAnsi="Times New Roman"/>
          <w:bCs/>
          <w:i/>
          <w:iCs/>
          <w:spacing w:val="-1"/>
          <w:sz w:val="22"/>
          <w:szCs w:val="22"/>
        </w:rPr>
        <w:t>ALLEGATO</w:t>
      </w:r>
      <w:proofErr w:type="gramStart"/>
      <w:r w:rsidR="00A23851" w:rsidRPr="00070CA0">
        <w:rPr>
          <w:rFonts w:ascii="Times New Roman" w:hAnsi="Times New Roman"/>
          <w:bCs/>
          <w:i/>
          <w:iCs/>
          <w:spacing w:val="-1"/>
          <w:sz w:val="22"/>
          <w:szCs w:val="22"/>
        </w:rPr>
        <w:t xml:space="preserve">  </w:t>
      </w:r>
      <w:proofErr w:type="gramEnd"/>
      <w:r w:rsidR="008001AF" w:rsidRPr="00070CA0">
        <w:rPr>
          <w:rFonts w:ascii="Times New Roman" w:hAnsi="Times New Roman"/>
          <w:bCs/>
          <w:i/>
          <w:iCs/>
          <w:spacing w:val="-1"/>
          <w:sz w:val="22"/>
          <w:szCs w:val="22"/>
        </w:rPr>
        <w:t>“</w:t>
      </w:r>
      <w:r w:rsidRPr="00070CA0">
        <w:rPr>
          <w:rFonts w:ascii="Times New Roman" w:hAnsi="Times New Roman"/>
          <w:bCs/>
          <w:i/>
          <w:iCs/>
          <w:sz w:val="22"/>
          <w:szCs w:val="22"/>
        </w:rPr>
        <w:t>A</w:t>
      </w:r>
      <w:r w:rsidR="008001AF" w:rsidRPr="00070CA0">
        <w:rPr>
          <w:rFonts w:ascii="Times New Roman" w:hAnsi="Times New Roman"/>
          <w:bCs/>
          <w:i/>
          <w:iCs/>
          <w:sz w:val="22"/>
          <w:szCs w:val="22"/>
        </w:rPr>
        <w:t>”</w:t>
      </w:r>
    </w:p>
    <w:p w:rsidR="00744C14" w:rsidRPr="00070CA0" w:rsidRDefault="00744C14" w:rsidP="00D97447">
      <w:pPr>
        <w:pStyle w:val="Corpotesto"/>
        <w:kinsoku w:val="0"/>
        <w:overflowPunct w:val="0"/>
        <w:spacing w:after="0"/>
        <w:ind w:right="-8"/>
        <w:rPr>
          <w:i/>
          <w:iCs/>
          <w:sz w:val="22"/>
          <w:szCs w:val="22"/>
        </w:rPr>
      </w:pPr>
      <w:proofErr w:type="gramStart"/>
      <w:r w:rsidRPr="00070CA0">
        <w:rPr>
          <w:i/>
          <w:iCs/>
          <w:sz w:val="22"/>
          <w:szCs w:val="22"/>
        </w:rPr>
        <w:t>compilare</w:t>
      </w:r>
      <w:proofErr w:type="gramEnd"/>
      <w:r w:rsidRPr="00070CA0">
        <w:rPr>
          <w:i/>
          <w:iCs/>
          <w:spacing w:val="-11"/>
          <w:sz w:val="22"/>
          <w:szCs w:val="22"/>
        </w:rPr>
        <w:t xml:space="preserve"> </w:t>
      </w:r>
      <w:r w:rsidRPr="00070CA0">
        <w:rPr>
          <w:i/>
          <w:iCs/>
          <w:spacing w:val="-2"/>
          <w:sz w:val="22"/>
          <w:szCs w:val="22"/>
        </w:rPr>
        <w:t>in</w:t>
      </w:r>
      <w:r w:rsidRPr="00070CA0">
        <w:rPr>
          <w:i/>
          <w:iCs/>
          <w:spacing w:val="-13"/>
          <w:sz w:val="22"/>
          <w:szCs w:val="22"/>
        </w:rPr>
        <w:t xml:space="preserve"> </w:t>
      </w:r>
      <w:r w:rsidRPr="00070CA0">
        <w:rPr>
          <w:i/>
          <w:iCs/>
          <w:sz w:val="22"/>
          <w:szCs w:val="22"/>
        </w:rPr>
        <w:t>stampatello</w:t>
      </w:r>
    </w:p>
    <w:p w:rsidR="00744C14" w:rsidRPr="00070CA0" w:rsidRDefault="00744C14" w:rsidP="00D97447">
      <w:pPr>
        <w:pStyle w:val="Testonormale"/>
        <w:jc w:val="right"/>
        <w:rPr>
          <w:rFonts w:ascii="Times New Roman" w:hAnsi="Times New Roman"/>
          <w:b w:val="0"/>
          <w:sz w:val="22"/>
          <w:szCs w:val="22"/>
        </w:rPr>
      </w:pPr>
      <w:r w:rsidRPr="00070CA0">
        <w:rPr>
          <w:rFonts w:ascii="Times New Roman" w:hAnsi="Times New Roman"/>
          <w:b w:val="0"/>
          <w:sz w:val="22"/>
          <w:szCs w:val="22"/>
        </w:rPr>
        <w:t>ALL'UFFICIO PERSONALE DEL</w:t>
      </w:r>
    </w:p>
    <w:p w:rsidR="00744C14" w:rsidRPr="00070CA0" w:rsidRDefault="00744C14" w:rsidP="00D97447">
      <w:pPr>
        <w:pStyle w:val="Testonormale"/>
        <w:jc w:val="right"/>
        <w:rPr>
          <w:rFonts w:ascii="Times New Roman" w:hAnsi="Times New Roman"/>
          <w:b w:val="0"/>
          <w:sz w:val="22"/>
          <w:szCs w:val="22"/>
        </w:rPr>
      </w:pPr>
      <w:r w:rsidRPr="00070CA0">
        <w:rPr>
          <w:rFonts w:ascii="Times New Roman" w:hAnsi="Times New Roman"/>
          <w:b w:val="0"/>
          <w:sz w:val="22"/>
          <w:szCs w:val="22"/>
        </w:rPr>
        <w:t>COMUNE DI MONTALBANO JONICO</w:t>
      </w:r>
    </w:p>
    <w:p w:rsidR="00744C14" w:rsidRPr="00070CA0" w:rsidRDefault="00744C14" w:rsidP="00D97447">
      <w:pPr>
        <w:pStyle w:val="Testonormale"/>
        <w:jc w:val="right"/>
        <w:rPr>
          <w:rFonts w:ascii="Times New Roman" w:hAnsi="Times New Roman"/>
          <w:b w:val="0"/>
          <w:sz w:val="22"/>
          <w:szCs w:val="22"/>
          <w:lang w:val="it-IT"/>
        </w:rPr>
      </w:pPr>
      <w:r w:rsidRPr="00070CA0">
        <w:rPr>
          <w:rFonts w:ascii="Times New Roman" w:hAnsi="Times New Roman"/>
          <w:b w:val="0"/>
          <w:sz w:val="22"/>
          <w:szCs w:val="22"/>
        </w:rPr>
        <w:t>Viale Sacro Cuore</w:t>
      </w:r>
      <w:r w:rsidRPr="00070CA0">
        <w:rPr>
          <w:rFonts w:ascii="Times New Roman" w:hAnsi="Times New Roman"/>
          <w:b w:val="0"/>
          <w:sz w:val="22"/>
          <w:szCs w:val="22"/>
          <w:lang w:val="it-IT"/>
        </w:rPr>
        <w:t>, 43</w:t>
      </w:r>
    </w:p>
    <w:p w:rsidR="00744C14" w:rsidRPr="00070CA0" w:rsidRDefault="00744C14" w:rsidP="00D97447">
      <w:pPr>
        <w:pStyle w:val="Testonormale"/>
        <w:jc w:val="right"/>
        <w:rPr>
          <w:rFonts w:ascii="Times New Roman" w:hAnsi="Times New Roman"/>
          <w:b w:val="0"/>
          <w:sz w:val="22"/>
          <w:szCs w:val="22"/>
        </w:rPr>
      </w:pPr>
      <w:r w:rsidRPr="00070CA0">
        <w:rPr>
          <w:rFonts w:ascii="Times New Roman" w:hAnsi="Times New Roman"/>
          <w:b w:val="0"/>
          <w:sz w:val="22"/>
          <w:szCs w:val="22"/>
        </w:rPr>
        <w:t>75023 MONTALBANO JONICO</w:t>
      </w:r>
    </w:p>
    <w:p w:rsidR="00744C14" w:rsidRPr="00070CA0" w:rsidRDefault="00744C14" w:rsidP="00D97447">
      <w:pPr>
        <w:pStyle w:val="Corpotesto"/>
        <w:kinsoku w:val="0"/>
        <w:overflowPunct w:val="0"/>
        <w:spacing w:before="1"/>
        <w:jc w:val="right"/>
        <w:rPr>
          <w:color w:val="000000"/>
          <w:sz w:val="22"/>
          <w:szCs w:val="22"/>
        </w:rPr>
      </w:pPr>
      <w:r w:rsidRPr="00070CA0">
        <w:rPr>
          <w:spacing w:val="2"/>
          <w:sz w:val="22"/>
          <w:szCs w:val="22"/>
        </w:rPr>
        <w:t xml:space="preserve">PEC:  </w:t>
      </w:r>
      <w:hyperlink r:id="rId9" w:history="1">
        <w:r w:rsidRPr="00070CA0">
          <w:rPr>
            <w:rStyle w:val="Collegamentoipertestuale"/>
            <w:b/>
            <w:sz w:val="22"/>
            <w:szCs w:val="22"/>
          </w:rPr>
          <w:t>comune.montalbano@cert.</w:t>
        </w:r>
        <w:r w:rsidRPr="00B0604D">
          <w:rPr>
            <w:rStyle w:val="Collegamentoipertestuale"/>
            <w:b/>
            <w:sz w:val="22"/>
            <w:szCs w:val="22"/>
          </w:rPr>
          <w:t>rupar</w:t>
        </w:r>
        <w:r w:rsidRPr="00070CA0">
          <w:rPr>
            <w:rStyle w:val="Collegamentoipertestuale"/>
            <w:b/>
            <w:sz w:val="22"/>
            <w:szCs w:val="22"/>
          </w:rPr>
          <w:t>basilicata.it</w:t>
        </w:r>
      </w:hyperlink>
    </w:p>
    <w:p w:rsidR="00A23851" w:rsidRPr="00070CA0" w:rsidRDefault="00A23851" w:rsidP="00D97447">
      <w:pPr>
        <w:pStyle w:val="Corpotesto"/>
        <w:kinsoku w:val="0"/>
        <w:overflowPunct w:val="0"/>
        <w:spacing w:after="60"/>
        <w:jc w:val="both"/>
        <w:rPr>
          <w:spacing w:val="-1"/>
          <w:sz w:val="22"/>
          <w:szCs w:val="22"/>
        </w:rPr>
      </w:pPr>
    </w:p>
    <w:p w:rsidR="003C36E5" w:rsidRPr="00070CA0" w:rsidRDefault="00744C14" w:rsidP="00D43AC3">
      <w:pPr>
        <w:pStyle w:val="Corpotesto"/>
        <w:kinsoku w:val="0"/>
        <w:overflowPunct w:val="0"/>
        <w:spacing w:after="60"/>
        <w:jc w:val="both"/>
        <w:rPr>
          <w:sz w:val="22"/>
          <w:szCs w:val="22"/>
        </w:rPr>
      </w:pPr>
      <w:r w:rsidRPr="00070CA0">
        <w:rPr>
          <w:spacing w:val="-1"/>
          <w:sz w:val="22"/>
          <w:szCs w:val="22"/>
        </w:rPr>
        <w:t>Oggetto:</w:t>
      </w:r>
      <w:r w:rsidRPr="00070CA0">
        <w:rPr>
          <w:sz w:val="22"/>
          <w:szCs w:val="22"/>
        </w:rPr>
        <w:t xml:space="preserve"> </w:t>
      </w:r>
      <w:r w:rsidRPr="00070CA0">
        <w:rPr>
          <w:spacing w:val="10"/>
          <w:sz w:val="22"/>
          <w:szCs w:val="22"/>
        </w:rPr>
        <w:t>Domanda</w:t>
      </w:r>
      <w:r w:rsidRPr="00070CA0">
        <w:rPr>
          <w:spacing w:val="32"/>
          <w:sz w:val="22"/>
          <w:szCs w:val="22"/>
        </w:rPr>
        <w:t xml:space="preserve"> </w:t>
      </w:r>
      <w:r w:rsidRPr="00070CA0">
        <w:rPr>
          <w:spacing w:val="1"/>
          <w:sz w:val="22"/>
          <w:szCs w:val="22"/>
        </w:rPr>
        <w:t>di</w:t>
      </w:r>
      <w:r w:rsidRPr="00070CA0">
        <w:rPr>
          <w:spacing w:val="19"/>
          <w:sz w:val="22"/>
          <w:szCs w:val="22"/>
        </w:rPr>
        <w:t xml:space="preserve"> </w:t>
      </w:r>
      <w:r w:rsidRPr="00070CA0">
        <w:rPr>
          <w:spacing w:val="8"/>
          <w:sz w:val="22"/>
          <w:szCs w:val="22"/>
        </w:rPr>
        <w:t>partecipazione</w:t>
      </w:r>
      <w:r w:rsidRPr="00070CA0">
        <w:rPr>
          <w:spacing w:val="35"/>
          <w:sz w:val="22"/>
          <w:szCs w:val="22"/>
        </w:rPr>
        <w:t xml:space="preserve"> </w:t>
      </w:r>
      <w:r w:rsidRPr="00070CA0">
        <w:rPr>
          <w:spacing w:val="1"/>
          <w:sz w:val="22"/>
          <w:szCs w:val="22"/>
        </w:rPr>
        <w:t>al</w:t>
      </w:r>
      <w:r w:rsidRPr="00070CA0">
        <w:rPr>
          <w:spacing w:val="19"/>
          <w:sz w:val="22"/>
          <w:szCs w:val="22"/>
        </w:rPr>
        <w:t xml:space="preserve"> </w:t>
      </w:r>
      <w:r w:rsidRPr="00070CA0">
        <w:rPr>
          <w:b/>
          <w:sz w:val="22"/>
          <w:szCs w:val="22"/>
        </w:rPr>
        <w:t xml:space="preserve">CONCORSO PUBBLICO, PER TITOLI ED ESAMI, PER LA COPERTURA </w:t>
      </w:r>
      <w:r w:rsidR="003C36E5" w:rsidRPr="00070CA0">
        <w:rPr>
          <w:sz w:val="22"/>
          <w:szCs w:val="22"/>
        </w:rPr>
        <w:t xml:space="preserve">A </w:t>
      </w:r>
      <w:r w:rsidR="00D43AC3" w:rsidRPr="00070CA0">
        <w:rPr>
          <w:sz w:val="22"/>
          <w:szCs w:val="22"/>
        </w:rPr>
        <w:t xml:space="preserve">TEMPO PARZIALE (18 ore settimanali) ED INDETERMINATO di n. 2 (due) POSTI DI AGENTI DI POLIZIA LOCALE - AREA DI VIGILANZA - </w:t>
      </w:r>
      <w:proofErr w:type="spellStart"/>
      <w:r w:rsidR="00D43AC3" w:rsidRPr="00070CA0">
        <w:rPr>
          <w:sz w:val="22"/>
          <w:szCs w:val="22"/>
        </w:rPr>
        <w:t>Cat</w:t>
      </w:r>
      <w:proofErr w:type="spellEnd"/>
      <w:r w:rsidR="00D43AC3" w:rsidRPr="00070CA0">
        <w:rPr>
          <w:sz w:val="22"/>
          <w:szCs w:val="22"/>
        </w:rPr>
        <w:t xml:space="preserve">. GIURIDICA “C”, ECONOMICA “C1”, con la riserva di 1 (uno) posto per i volontari delle FF.AA. ai sensi </w:t>
      </w:r>
      <w:r w:rsidR="00FF6ACF">
        <w:rPr>
          <w:sz w:val="22"/>
          <w:szCs w:val="22"/>
        </w:rPr>
        <w:t xml:space="preserve">degli </w:t>
      </w:r>
      <w:r w:rsidR="00D43AC3" w:rsidRPr="00070CA0">
        <w:rPr>
          <w:sz w:val="22"/>
          <w:szCs w:val="22"/>
        </w:rPr>
        <w:t xml:space="preserve">artt. 1014 e 678 del D.Lgs. n.66/2010 e </w:t>
      </w:r>
      <w:proofErr w:type="gramStart"/>
      <w:r w:rsidR="00D43AC3" w:rsidRPr="00070CA0">
        <w:rPr>
          <w:sz w:val="22"/>
          <w:szCs w:val="22"/>
        </w:rPr>
        <w:t>s.m.i</w:t>
      </w:r>
      <w:proofErr w:type="gramEnd"/>
      <w:r w:rsidR="00D43AC3" w:rsidRPr="00070CA0">
        <w:rPr>
          <w:sz w:val="22"/>
          <w:szCs w:val="22"/>
        </w:rPr>
        <w:t>.</w:t>
      </w:r>
      <w:r w:rsidR="003C36E5" w:rsidRPr="00070CA0">
        <w:rPr>
          <w:sz w:val="22"/>
          <w:szCs w:val="22"/>
        </w:rPr>
        <w:t>.</w:t>
      </w:r>
    </w:p>
    <w:p w:rsidR="00744C14" w:rsidRPr="00070CA0" w:rsidRDefault="00744C14" w:rsidP="00D97447">
      <w:pPr>
        <w:pStyle w:val="Corpotesto"/>
        <w:kinsoku w:val="0"/>
        <w:overflowPunct w:val="0"/>
        <w:spacing w:after="60"/>
        <w:rPr>
          <w:sz w:val="22"/>
          <w:szCs w:val="22"/>
        </w:rPr>
      </w:pPr>
      <w:r w:rsidRPr="00070CA0">
        <w:rPr>
          <w:sz w:val="22"/>
          <w:szCs w:val="22"/>
        </w:rPr>
        <w:t>Il</w:t>
      </w:r>
      <w:r w:rsidRPr="00070CA0">
        <w:rPr>
          <w:spacing w:val="-12"/>
          <w:sz w:val="22"/>
          <w:szCs w:val="22"/>
        </w:rPr>
        <w:t xml:space="preserve"> </w:t>
      </w:r>
      <w:r w:rsidRPr="00070CA0">
        <w:rPr>
          <w:sz w:val="22"/>
          <w:szCs w:val="22"/>
        </w:rPr>
        <w:t>Sottoscritto:</w:t>
      </w:r>
    </w:p>
    <w:p w:rsidR="007525AF" w:rsidRPr="00070CA0" w:rsidRDefault="00744C14" w:rsidP="007525AF">
      <w:pPr>
        <w:pStyle w:val="Corpotesto"/>
        <w:kinsoku w:val="0"/>
        <w:overflowPunct w:val="0"/>
        <w:rPr>
          <w:spacing w:val="-5"/>
          <w:sz w:val="22"/>
          <w:szCs w:val="22"/>
        </w:rPr>
      </w:pPr>
      <w:r w:rsidRPr="00070CA0">
        <w:rPr>
          <w:spacing w:val="-4"/>
          <w:w w:val="95"/>
          <w:sz w:val="22"/>
          <w:szCs w:val="22"/>
        </w:rPr>
        <w:t>Cognome</w:t>
      </w:r>
      <w:r w:rsidR="00FC2BA5" w:rsidRPr="00070CA0">
        <w:rPr>
          <w:spacing w:val="-4"/>
          <w:w w:val="95"/>
          <w:sz w:val="22"/>
          <w:szCs w:val="22"/>
        </w:rPr>
        <w:t>_________________</w:t>
      </w:r>
      <w:r w:rsidR="007525AF" w:rsidRPr="00070CA0">
        <w:rPr>
          <w:spacing w:val="-4"/>
          <w:w w:val="95"/>
          <w:sz w:val="22"/>
          <w:szCs w:val="22"/>
        </w:rPr>
        <w:t>________</w:t>
      </w:r>
      <w:r w:rsidR="00FC2BA5" w:rsidRPr="00070CA0">
        <w:rPr>
          <w:spacing w:val="-4"/>
          <w:w w:val="95"/>
          <w:sz w:val="22"/>
          <w:szCs w:val="22"/>
        </w:rPr>
        <w:t>____________</w:t>
      </w:r>
      <w:r w:rsidR="007525AF" w:rsidRPr="00070CA0">
        <w:rPr>
          <w:spacing w:val="-4"/>
          <w:w w:val="95"/>
          <w:sz w:val="22"/>
          <w:szCs w:val="22"/>
        </w:rPr>
        <w:t xml:space="preserve"> </w:t>
      </w:r>
      <w:r w:rsidR="00FC2BA5" w:rsidRPr="00070CA0">
        <w:rPr>
          <w:spacing w:val="-4"/>
          <w:w w:val="95"/>
          <w:sz w:val="22"/>
          <w:szCs w:val="22"/>
        </w:rPr>
        <w:t>N</w:t>
      </w:r>
      <w:r w:rsidRPr="00070CA0">
        <w:rPr>
          <w:spacing w:val="-5"/>
          <w:sz w:val="22"/>
          <w:szCs w:val="22"/>
        </w:rPr>
        <w:t>ome</w:t>
      </w:r>
      <w:r w:rsidR="00FC2BA5" w:rsidRPr="00070CA0">
        <w:rPr>
          <w:spacing w:val="-5"/>
          <w:sz w:val="22"/>
          <w:szCs w:val="22"/>
        </w:rPr>
        <w:t>_</w:t>
      </w:r>
      <w:r w:rsidR="007525AF" w:rsidRPr="00070CA0">
        <w:rPr>
          <w:spacing w:val="-5"/>
          <w:sz w:val="22"/>
          <w:szCs w:val="22"/>
        </w:rPr>
        <w:t>______</w:t>
      </w:r>
      <w:r w:rsidR="00FC2BA5" w:rsidRPr="00070CA0">
        <w:rPr>
          <w:spacing w:val="-5"/>
          <w:sz w:val="22"/>
          <w:szCs w:val="22"/>
        </w:rPr>
        <w:t>__</w:t>
      </w:r>
      <w:r w:rsidR="00B15E8D">
        <w:rPr>
          <w:spacing w:val="-5"/>
          <w:sz w:val="22"/>
          <w:szCs w:val="22"/>
        </w:rPr>
        <w:t>________</w:t>
      </w:r>
      <w:r w:rsidR="00FC2BA5" w:rsidRPr="00070CA0">
        <w:rPr>
          <w:spacing w:val="-5"/>
          <w:sz w:val="22"/>
          <w:szCs w:val="22"/>
        </w:rPr>
        <w:t>_____________________</w:t>
      </w:r>
      <w:r w:rsidR="007525AF" w:rsidRPr="00070CA0">
        <w:rPr>
          <w:spacing w:val="-5"/>
          <w:sz w:val="22"/>
          <w:szCs w:val="22"/>
        </w:rPr>
        <w:t>__</w:t>
      </w:r>
    </w:p>
    <w:p w:rsidR="00F20104" w:rsidRPr="00070CA0" w:rsidRDefault="00744C14" w:rsidP="007525AF">
      <w:pPr>
        <w:pStyle w:val="Corpotesto"/>
        <w:kinsoku w:val="0"/>
        <w:overflowPunct w:val="0"/>
        <w:rPr>
          <w:spacing w:val="-2"/>
          <w:sz w:val="22"/>
          <w:szCs w:val="22"/>
        </w:rPr>
      </w:pPr>
      <w:r w:rsidRPr="00070CA0">
        <w:rPr>
          <w:spacing w:val="-3"/>
          <w:w w:val="95"/>
          <w:sz w:val="22"/>
          <w:szCs w:val="22"/>
        </w:rPr>
        <w:t>Nato/</w:t>
      </w:r>
      <w:proofErr w:type="gramStart"/>
      <w:r w:rsidRPr="00070CA0">
        <w:rPr>
          <w:spacing w:val="-3"/>
          <w:w w:val="95"/>
          <w:sz w:val="22"/>
          <w:szCs w:val="22"/>
        </w:rPr>
        <w:t>a</w:t>
      </w:r>
      <w:r w:rsidRPr="00070CA0">
        <w:rPr>
          <w:spacing w:val="16"/>
          <w:w w:val="95"/>
          <w:sz w:val="22"/>
          <w:szCs w:val="22"/>
        </w:rPr>
        <w:t xml:space="preserve"> </w:t>
      </w:r>
      <w:r w:rsidRPr="00070CA0">
        <w:rPr>
          <w:spacing w:val="-2"/>
          <w:w w:val="95"/>
          <w:sz w:val="22"/>
          <w:szCs w:val="22"/>
        </w:rPr>
        <w:t>i</w:t>
      </w:r>
      <w:r w:rsidR="006F67A2" w:rsidRPr="00070CA0">
        <w:rPr>
          <w:spacing w:val="-2"/>
          <w:w w:val="95"/>
          <w:sz w:val="22"/>
          <w:szCs w:val="22"/>
        </w:rPr>
        <w:t>l</w:t>
      </w:r>
      <w:proofErr w:type="gramEnd"/>
      <w:r w:rsidR="00FC2BA5" w:rsidRPr="00070CA0">
        <w:rPr>
          <w:spacing w:val="-2"/>
          <w:w w:val="95"/>
          <w:sz w:val="22"/>
          <w:szCs w:val="22"/>
        </w:rPr>
        <w:t xml:space="preserve"> ___________</w:t>
      </w:r>
      <w:r w:rsidR="007525AF" w:rsidRPr="00070CA0">
        <w:rPr>
          <w:spacing w:val="-2"/>
          <w:w w:val="95"/>
          <w:sz w:val="22"/>
          <w:szCs w:val="22"/>
        </w:rPr>
        <w:t>_</w:t>
      </w:r>
      <w:r w:rsidR="00FC2BA5" w:rsidRPr="00070CA0">
        <w:rPr>
          <w:spacing w:val="-2"/>
          <w:w w:val="95"/>
          <w:sz w:val="22"/>
          <w:szCs w:val="22"/>
        </w:rPr>
        <w:t xml:space="preserve">___ </w:t>
      </w:r>
      <w:r w:rsidRPr="00070CA0">
        <w:rPr>
          <w:spacing w:val="-2"/>
          <w:w w:val="95"/>
          <w:sz w:val="22"/>
          <w:szCs w:val="22"/>
        </w:rPr>
        <w:t>a</w:t>
      </w:r>
      <w:r w:rsidR="00FC2BA5" w:rsidRPr="00070CA0">
        <w:rPr>
          <w:spacing w:val="-2"/>
          <w:w w:val="95"/>
          <w:sz w:val="22"/>
          <w:szCs w:val="22"/>
        </w:rPr>
        <w:t>____________________</w:t>
      </w:r>
      <w:r w:rsidR="007525AF" w:rsidRPr="00070CA0">
        <w:rPr>
          <w:spacing w:val="-2"/>
          <w:w w:val="95"/>
          <w:sz w:val="22"/>
          <w:szCs w:val="22"/>
        </w:rPr>
        <w:t>________</w:t>
      </w:r>
      <w:r w:rsidR="00FC2BA5" w:rsidRPr="00070CA0">
        <w:rPr>
          <w:spacing w:val="-2"/>
          <w:w w:val="95"/>
          <w:sz w:val="22"/>
          <w:szCs w:val="22"/>
        </w:rPr>
        <w:t>___ C</w:t>
      </w:r>
      <w:r w:rsidRPr="00070CA0">
        <w:rPr>
          <w:spacing w:val="-3"/>
          <w:sz w:val="22"/>
          <w:szCs w:val="22"/>
        </w:rPr>
        <w:t>odice</w:t>
      </w:r>
      <w:r w:rsidRPr="00070CA0">
        <w:rPr>
          <w:spacing w:val="-13"/>
          <w:sz w:val="22"/>
          <w:szCs w:val="22"/>
        </w:rPr>
        <w:t xml:space="preserve"> </w:t>
      </w:r>
      <w:r w:rsidRPr="00070CA0">
        <w:rPr>
          <w:spacing w:val="-2"/>
          <w:sz w:val="22"/>
          <w:szCs w:val="22"/>
        </w:rPr>
        <w:t>fiscale</w:t>
      </w:r>
      <w:r w:rsidR="00FC2BA5" w:rsidRPr="00070CA0">
        <w:rPr>
          <w:spacing w:val="-2"/>
          <w:sz w:val="22"/>
          <w:szCs w:val="22"/>
        </w:rPr>
        <w:t>_</w:t>
      </w:r>
      <w:r w:rsidR="00F20104" w:rsidRPr="00070CA0">
        <w:rPr>
          <w:spacing w:val="-2"/>
          <w:sz w:val="22"/>
          <w:szCs w:val="22"/>
        </w:rPr>
        <w:t>__</w:t>
      </w:r>
      <w:r w:rsidR="00B15E8D">
        <w:rPr>
          <w:spacing w:val="-2"/>
          <w:sz w:val="22"/>
          <w:szCs w:val="22"/>
        </w:rPr>
        <w:t>______</w:t>
      </w:r>
      <w:r w:rsidR="00F20104" w:rsidRPr="00070CA0">
        <w:rPr>
          <w:spacing w:val="-2"/>
          <w:sz w:val="22"/>
          <w:szCs w:val="22"/>
        </w:rPr>
        <w:t>___</w:t>
      </w:r>
      <w:r w:rsidR="00FC2BA5" w:rsidRPr="00070CA0">
        <w:rPr>
          <w:spacing w:val="-2"/>
          <w:sz w:val="22"/>
          <w:szCs w:val="22"/>
        </w:rPr>
        <w:t>_____</w:t>
      </w:r>
      <w:r w:rsidR="00F20104" w:rsidRPr="00070CA0">
        <w:rPr>
          <w:spacing w:val="-2"/>
          <w:sz w:val="22"/>
          <w:szCs w:val="22"/>
        </w:rPr>
        <w:t>_____</w:t>
      </w:r>
    </w:p>
    <w:p w:rsidR="00FC2BA5" w:rsidRPr="00070CA0" w:rsidRDefault="00744C14" w:rsidP="007525AF">
      <w:pPr>
        <w:pStyle w:val="Corpotesto"/>
        <w:kinsoku w:val="0"/>
        <w:overflowPunct w:val="0"/>
        <w:rPr>
          <w:spacing w:val="-2"/>
          <w:sz w:val="22"/>
          <w:szCs w:val="22"/>
        </w:rPr>
      </w:pPr>
      <w:r w:rsidRPr="00070CA0">
        <w:rPr>
          <w:spacing w:val="-1"/>
          <w:w w:val="95"/>
          <w:sz w:val="22"/>
          <w:szCs w:val="22"/>
        </w:rPr>
        <w:t>Documento</w:t>
      </w:r>
      <w:r w:rsidRPr="00070CA0">
        <w:rPr>
          <w:w w:val="95"/>
          <w:sz w:val="22"/>
          <w:szCs w:val="22"/>
        </w:rPr>
        <w:t xml:space="preserve"> di </w:t>
      </w:r>
      <w:r w:rsidRPr="00070CA0">
        <w:rPr>
          <w:spacing w:val="-2"/>
          <w:sz w:val="22"/>
          <w:szCs w:val="22"/>
        </w:rPr>
        <w:t>riconoscimento</w:t>
      </w:r>
      <w:r w:rsidR="00FC2BA5" w:rsidRPr="00070CA0">
        <w:rPr>
          <w:spacing w:val="-2"/>
          <w:sz w:val="22"/>
          <w:szCs w:val="22"/>
        </w:rPr>
        <w:t xml:space="preserve"> ____________________________________</w:t>
      </w:r>
    </w:p>
    <w:p w:rsidR="00744C14" w:rsidRPr="00070CA0" w:rsidRDefault="00744C14" w:rsidP="00D97447">
      <w:pPr>
        <w:pStyle w:val="Corpotesto"/>
        <w:kinsoku w:val="0"/>
        <w:overflowPunct w:val="0"/>
        <w:spacing w:after="60"/>
        <w:jc w:val="center"/>
        <w:rPr>
          <w:spacing w:val="13"/>
          <w:sz w:val="22"/>
          <w:szCs w:val="22"/>
        </w:rPr>
      </w:pPr>
      <w:r w:rsidRPr="00070CA0">
        <w:rPr>
          <w:b/>
          <w:spacing w:val="-1"/>
          <w:sz w:val="22"/>
          <w:szCs w:val="22"/>
        </w:rPr>
        <w:t>CHIEDE</w:t>
      </w:r>
      <w:r w:rsidRPr="00070CA0">
        <w:rPr>
          <w:spacing w:val="13"/>
          <w:sz w:val="22"/>
          <w:szCs w:val="22"/>
        </w:rPr>
        <w:t xml:space="preserve"> </w:t>
      </w:r>
    </w:p>
    <w:p w:rsidR="00744C14" w:rsidRPr="00070CA0" w:rsidRDefault="00744C14" w:rsidP="00EE2058">
      <w:pPr>
        <w:pStyle w:val="Corpotesto"/>
        <w:kinsoku w:val="0"/>
        <w:overflowPunct w:val="0"/>
        <w:spacing w:after="60"/>
        <w:jc w:val="both"/>
        <w:rPr>
          <w:sz w:val="22"/>
          <w:szCs w:val="22"/>
        </w:rPr>
      </w:pPr>
      <w:proofErr w:type="gramStart"/>
      <w:r w:rsidRPr="00070CA0">
        <w:rPr>
          <w:sz w:val="22"/>
          <w:szCs w:val="22"/>
        </w:rPr>
        <w:t>di</w:t>
      </w:r>
      <w:proofErr w:type="gramEnd"/>
      <w:r w:rsidRPr="00070CA0">
        <w:rPr>
          <w:sz w:val="22"/>
          <w:szCs w:val="22"/>
        </w:rPr>
        <w:t xml:space="preserve"> partecipare al concorso in oggetto ed a tal fine dichiara, sotto la propria responsabilità a norma del D.P.R. 445/2000, consapevole delle sanzioni penali per le ipotesi di dichiarazioni mendaci previste dall’art. 76 del citato </w:t>
      </w:r>
      <w:proofErr w:type="gramStart"/>
      <w:r w:rsidRPr="00070CA0">
        <w:rPr>
          <w:sz w:val="22"/>
          <w:szCs w:val="22"/>
        </w:rPr>
        <w:t>D.P.R.,</w:t>
      </w:r>
      <w:proofErr w:type="gramEnd"/>
      <w:r w:rsidRPr="00070CA0">
        <w:rPr>
          <w:sz w:val="22"/>
          <w:szCs w:val="22"/>
        </w:rPr>
        <w:t xml:space="preserve"> quanto segue:</w:t>
      </w:r>
    </w:p>
    <w:p w:rsidR="00744C14" w:rsidRPr="00070CA0" w:rsidRDefault="00744C14" w:rsidP="00D97447">
      <w:pPr>
        <w:pStyle w:val="Corpotesto"/>
        <w:kinsoku w:val="0"/>
        <w:overflowPunct w:val="0"/>
        <w:spacing w:after="60"/>
        <w:rPr>
          <w:sz w:val="22"/>
          <w:szCs w:val="22"/>
        </w:rPr>
      </w:pPr>
      <w:proofErr w:type="gramStart"/>
      <w:r w:rsidRPr="00070CA0">
        <w:rPr>
          <w:spacing w:val="2"/>
          <w:sz w:val="22"/>
          <w:szCs w:val="22"/>
        </w:rPr>
        <w:t>di</w:t>
      </w:r>
      <w:proofErr w:type="gramEnd"/>
      <w:r w:rsidRPr="00070CA0">
        <w:rPr>
          <w:spacing w:val="7"/>
          <w:sz w:val="22"/>
          <w:szCs w:val="22"/>
        </w:rPr>
        <w:t xml:space="preserve"> </w:t>
      </w:r>
      <w:r w:rsidRPr="00070CA0">
        <w:rPr>
          <w:spacing w:val="2"/>
          <w:sz w:val="22"/>
          <w:szCs w:val="22"/>
        </w:rPr>
        <w:t>essere</w:t>
      </w:r>
      <w:r w:rsidRPr="00070CA0">
        <w:rPr>
          <w:spacing w:val="7"/>
          <w:sz w:val="22"/>
          <w:szCs w:val="22"/>
        </w:rPr>
        <w:t xml:space="preserve"> </w:t>
      </w:r>
      <w:r w:rsidRPr="00070CA0">
        <w:rPr>
          <w:spacing w:val="2"/>
          <w:sz w:val="22"/>
          <w:szCs w:val="22"/>
        </w:rPr>
        <w:t>residente</w:t>
      </w:r>
      <w:r w:rsidRPr="00070CA0">
        <w:rPr>
          <w:spacing w:val="5"/>
          <w:sz w:val="22"/>
          <w:szCs w:val="22"/>
        </w:rPr>
        <w:t xml:space="preserve"> </w:t>
      </w:r>
      <w:r w:rsidRPr="00070CA0">
        <w:rPr>
          <w:spacing w:val="2"/>
          <w:sz w:val="22"/>
          <w:szCs w:val="22"/>
        </w:rPr>
        <w:t>in</w:t>
      </w:r>
      <w:r w:rsidRPr="00070CA0">
        <w:rPr>
          <w:spacing w:val="33"/>
          <w:sz w:val="22"/>
          <w:szCs w:val="22"/>
        </w:rPr>
        <w:t xml:space="preserve"> </w:t>
      </w:r>
      <w:r w:rsidRPr="00070CA0">
        <w:rPr>
          <w:b/>
          <w:bCs/>
          <w:sz w:val="22"/>
          <w:szCs w:val="22"/>
        </w:rPr>
        <w:t>:</w:t>
      </w:r>
    </w:p>
    <w:p w:rsidR="00D6096E" w:rsidRPr="00070CA0" w:rsidRDefault="00744C14" w:rsidP="00061FE9">
      <w:pPr>
        <w:pStyle w:val="Corpotesto"/>
        <w:kinsoku w:val="0"/>
        <w:overflowPunct w:val="0"/>
        <w:spacing w:after="60"/>
        <w:jc w:val="both"/>
        <w:rPr>
          <w:spacing w:val="-2"/>
          <w:w w:val="90"/>
          <w:sz w:val="22"/>
          <w:szCs w:val="22"/>
        </w:rPr>
      </w:pPr>
      <w:r w:rsidRPr="00070CA0">
        <w:rPr>
          <w:sz w:val="22"/>
          <w:szCs w:val="22"/>
        </w:rPr>
        <w:t>Via o</w:t>
      </w:r>
      <w:r w:rsidRPr="00070CA0">
        <w:rPr>
          <w:spacing w:val="-10"/>
          <w:sz w:val="22"/>
          <w:szCs w:val="22"/>
        </w:rPr>
        <w:t xml:space="preserve"> </w:t>
      </w:r>
      <w:r w:rsidRPr="00070CA0">
        <w:rPr>
          <w:spacing w:val="-1"/>
          <w:sz w:val="22"/>
          <w:szCs w:val="22"/>
        </w:rPr>
        <w:t>piazza</w:t>
      </w:r>
      <w:r w:rsidR="00FC2BA5" w:rsidRPr="00070CA0">
        <w:rPr>
          <w:spacing w:val="-1"/>
          <w:sz w:val="22"/>
          <w:szCs w:val="22"/>
        </w:rPr>
        <w:t xml:space="preserve"> __________________________ </w:t>
      </w:r>
      <w:r w:rsidRPr="00070CA0">
        <w:rPr>
          <w:spacing w:val="-7"/>
          <w:sz w:val="22"/>
          <w:szCs w:val="22"/>
        </w:rPr>
        <w:t>C.A.P.</w:t>
      </w:r>
      <w:r w:rsidR="00FC2BA5" w:rsidRPr="00070CA0">
        <w:rPr>
          <w:spacing w:val="-7"/>
          <w:sz w:val="22"/>
          <w:szCs w:val="22"/>
        </w:rPr>
        <w:t xml:space="preserve"> _</w:t>
      </w:r>
      <w:r w:rsidR="00D6096E" w:rsidRPr="00070CA0">
        <w:rPr>
          <w:spacing w:val="-7"/>
          <w:sz w:val="22"/>
          <w:szCs w:val="22"/>
        </w:rPr>
        <w:t>___</w:t>
      </w:r>
      <w:r w:rsidR="00FC2BA5" w:rsidRPr="00070CA0">
        <w:rPr>
          <w:spacing w:val="-7"/>
          <w:sz w:val="22"/>
          <w:szCs w:val="22"/>
        </w:rPr>
        <w:t>____ C</w:t>
      </w:r>
      <w:r w:rsidRPr="00070CA0">
        <w:rPr>
          <w:spacing w:val="-2"/>
          <w:w w:val="90"/>
          <w:sz w:val="22"/>
          <w:szCs w:val="22"/>
        </w:rPr>
        <w:t>ittà</w:t>
      </w:r>
      <w:r w:rsidR="00FC2BA5" w:rsidRPr="00070CA0">
        <w:rPr>
          <w:spacing w:val="-2"/>
          <w:w w:val="90"/>
          <w:sz w:val="22"/>
          <w:szCs w:val="22"/>
        </w:rPr>
        <w:t xml:space="preserve"> </w:t>
      </w:r>
      <w:proofErr w:type="gramStart"/>
      <w:r w:rsidR="00D6096E" w:rsidRPr="00070CA0">
        <w:rPr>
          <w:spacing w:val="-2"/>
          <w:w w:val="90"/>
          <w:sz w:val="22"/>
          <w:szCs w:val="22"/>
        </w:rPr>
        <w:t>____________</w:t>
      </w:r>
      <w:r w:rsidR="00CD0972">
        <w:rPr>
          <w:spacing w:val="-2"/>
          <w:w w:val="90"/>
          <w:sz w:val="22"/>
          <w:szCs w:val="22"/>
        </w:rPr>
        <w:t>______</w:t>
      </w:r>
      <w:r w:rsidR="00D6096E" w:rsidRPr="00070CA0">
        <w:rPr>
          <w:spacing w:val="-2"/>
          <w:w w:val="90"/>
          <w:sz w:val="22"/>
          <w:szCs w:val="22"/>
        </w:rPr>
        <w:t>_______</w:t>
      </w:r>
      <w:r w:rsidR="00FC2BA5" w:rsidRPr="00070CA0">
        <w:rPr>
          <w:spacing w:val="-2"/>
          <w:w w:val="90"/>
          <w:sz w:val="22"/>
          <w:szCs w:val="22"/>
        </w:rPr>
        <w:t>__</w:t>
      </w:r>
      <w:r w:rsidR="00D6096E" w:rsidRPr="00070CA0">
        <w:rPr>
          <w:spacing w:val="-2"/>
          <w:w w:val="90"/>
          <w:sz w:val="22"/>
          <w:szCs w:val="22"/>
        </w:rPr>
        <w:t>_______</w:t>
      </w:r>
      <w:proofErr w:type="gramEnd"/>
    </w:p>
    <w:p w:rsidR="00744C14" w:rsidRPr="00070CA0" w:rsidRDefault="00FC2BA5" w:rsidP="00061FE9">
      <w:pPr>
        <w:pStyle w:val="Corpotesto"/>
        <w:kinsoku w:val="0"/>
        <w:overflowPunct w:val="0"/>
        <w:spacing w:after="60"/>
        <w:jc w:val="both"/>
        <w:rPr>
          <w:sz w:val="22"/>
          <w:szCs w:val="22"/>
        </w:rPr>
      </w:pPr>
      <w:proofErr w:type="spellStart"/>
      <w:r w:rsidRPr="00070CA0">
        <w:rPr>
          <w:spacing w:val="-4"/>
          <w:w w:val="90"/>
          <w:position w:val="1"/>
          <w:sz w:val="22"/>
          <w:szCs w:val="22"/>
          <w:u w:val="single"/>
        </w:rPr>
        <w:t>Prov</w:t>
      </w:r>
      <w:proofErr w:type="spellEnd"/>
      <w:r w:rsidRPr="00070CA0">
        <w:rPr>
          <w:spacing w:val="-4"/>
          <w:w w:val="90"/>
          <w:position w:val="1"/>
          <w:sz w:val="22"/>
          <w:szCs w:val="22"/>
        </w:rPr>
        <w:t>.___________ T</w:t>
      </w:r>
      <w:r w:rsidR="00744C14" w:rsidRPr="00070CA0">
        <w:rPr>
          <w:spacing w:val="-6"/>
          <w:position w:val="1"/>
          <w:sz w:val="22"/>
          <w:szCs w:val="22"/>
        </w:rPr>
        <w:t>el.</w:t>
      </w:r>
      <w:r w:rsidRPr="00070CA0">
        <w:rPr>
          <w:spacing w:val="-6"/>
          <w:position w:val="1"/>
          <w:sz w:val="22"/>
          <w:szCs w:val="22"/>
        </w:rPr>
        <w:t xml:space="preserve"> _______________ </w:t>
      </w:r>
      <w:r w:rsidR="00744C14" w:rsidRPr="00070CA0">
        <w:rPr>
          <w:spacing w:val="-6"/>
          <w:position w:val="1"/>
          <w:sz w:val="22"/>
          <w:szCs w:val="22"/>
        </w:rPr>
        <w:t>PEC</w:t>
      </w:r>
      <w:r w:rsidR="00D6096E" w:rsidRPr="00070CA0">
        <w:rPr>
          <w:w w:val="99"/>
          <w:position w:val="1"/>
          <w:sz w:val="22"/>
          <w:szCs w:val="22"/>
        </w:rPr>
        <w:t xml:space="preserve"> _______________________</w:t>
      </w:r>
      <w:r w:rsidRPr="00070CA0">
        <w:rPr>
          <w:w w:val="99"/>
          <w:position w:val="1"/>
          <w:sz w:val="22"/>
          <w:szCs w:val="22"/>
        </w:rPr>
        <w:t>_</w:t>
      </w:r>
    </w:p>
    <w:p w:rsidR="00744C14" w:rsidRPr="00070CA0" w:rsidRDefault="00744C14" w:rsidP="00D97447">
      <w:pPr>
        <w:pStyle w:val="Corpotesto"/>
        <w:kinsoku w:val="0"/>
        <w:overflowPunct w:val="0"/>
        <w:spacing w:before="73"/>
        <w:rPr>
          <w:sz w:val="22"/>
          <w:szCs w:val="22"/>
        </w:rPr>
      </w:pPr>
      <w:proofErr w:type="gramStart"/>
      <w:r w:rsidRPr="00070CA0">
        <w:rPr>
          <w:spacing w:val="2"/>
          <w:sz w:val="22"/>
          <w:szCs w:val="22"/>
        </w:rPr>
        <w:t>che</w:t>
      </w:r>
      <w:proofErr w:type="gramEnd"/>
      <w:r w:rsidRPr="00070CA0">
        <w:rPr>
          <w:spacing w:val="4"/>
          <w:sz w:val="22"/>
          <w:szCs w:val="22"/>
        </w:rPr>
        <w:t xml:space="preserve"> </w:t>
      </w:r>
      <w:r w:rsidRPr="00070CA0">
        <w:rPr>
          <w:spacing w:val="2"/>
          <w:sz w:val="22"/>
          <w:szCs w:val="22"/>
        </w:rPr>
        <w:t xml:space="preserve">il </w:t>
      </w:r>
      <w:r w:rsidRPr="00070CA0">
        <w:rPr>
          <w:spacing w:val="3"/>
          <w:sz w:val="22"/>
          <w:szCs w:val="22"/>
        </w:rPr>
        <w:t xml:space="preserve">recapito </w:t>
      </w:r>
      <w:r w:rsidRPr="00070CA0">
        <w:rPr>
          <w:spacing w:val="2"/>
          <w:sz w:val="22"/>
          <w:szCs w:val="22"/>
        </w:rPr>
        <w:t xml:space="preserve">per le </w:t>
      </w:r>
      <w:r w:rsidRPr="00070CA0">
        <w:rPr>
          <w:spacing w:val="3"/>
          <w:sz w:val="22"/>
          <w:szCs w:val="22"/>
        </w:rPr>
        <w:t>eventuali</w:t>
      </w:r>
      <w:r w:rsidRPr="00070CA0">
        <w:rPr>
          <w:spacing w:val="4"/>
          <w:sz w:val="22"/>
          <w:szCs w:val="22"/>
        </w:rPr>
        <w:t xml:space="preserve"> </w:t>
      </w:r>
      <w:r w:rsidRPr="00070CA0">
        <w:rPr>
          <w:spacing w:val="3"/>
          <w:sz w:val="22"/>
          <w:szCs w:val="22"/>
        </w:rPr>
        <w:t>comunicazioni</w:t>
      </w:r>
      <w:r w:rsidRPr="00070CA0">
        <w:rPr>
          <w:spacing w:val="2"/>
          <w:sz w:val="22"/>
          <w:szCs w:val="22"/>
        </w:rPr>
        <w:t xml:space="preserve"> </w:t>
      </w:r>
      <w:r w:rsidRPr="00070CA0">
        <w:rPr>
          <w:spacing w:val="3"/>
          <w:sz w:val="22"/>
          <w:szCs w:val="22"/>
        </w:rPr>
        <w:t>relative</w:t>
      </w:r>
      <w:r w:rsidRPr="00070CA0">
        <w:rPr>
          <w:spacing w:val="2"/>
          <w:sz w:val="22"/>
          <w:szCs w:val="22"/>
        </w:rPr>
        <w:t xml:space="preserve"> al</w:t>
      </w:r>
      <w:r w:rsidRPr="00070CA0">
        <w:rPr>
          <w:spacing w:val="3"/>
          <w:sz w:val="22"/>
          <w:szCs w:val="22"/>
        </w:rPr>
        <w:t xml:space="preserve"> concorso </w:t>
      </w:r>
      <w:r w:rsidRPr="00070CA0">
        <w:rPr>
          <w:sz w:val="22"/>
          <w:szCs w:val="22"/>
        </w:rPr>
        <w:t>è</w:t>
      </w:r>
      <w:r w:rsidRPr="00070CA0">
        <w:rPr>
          <w:spacing w:val="2"/>
          <w:sz w:val="22"/>
          <w:szCs w:val="22"/>
        </w:rPr>
        <w:t xml:space="preserve"> (</w:t>
      </w:r>
      <w:r w:rsidRPr="00070CA0">
        <w:rPr>
          <w:i/>
          <w:spacing w:val="2"/>
          <w:sz w:val="22"/>
          <w:szCs w:val="22"/>
        </w:rPr>
        <w:t xml:space="preserve">se </w:t>
      </w:r>
      <w:r w:rsidRPr="00070CA0">
        <w:rPr>
          <w:i/>
          <w:spacing w:val="3"/>
          <w:sz w:val="22"/>
          <w:szCs w:val="22"/>
        </w:rPr>
        <w:t>diverso dalla</w:t>
      </w:r>
      <w:r w:rsidRPr="00070CA0">
        <w:rPr>
          <w:i/>
          <w:spacing w:val="2"/>
          <w:sz w:val="22"/>
          <w:szCs w:val="22"/>
        </w:rPr>
        <w:t xml:space="preserve"> </w:t>
      </w:r>
      <w:r w:rsidRPr="00070CA0">
        <w:rPr>
          <w:i/>
          <w:spacing w:val="3"/>
          <w:sz w:val="22"/>
          <w:szCs w:val="22"/>
        </w:rPr>
        <w:t>residenza</w:t>
      </w:r>
      <w:r w:rsidRPr="00070CA0">
        <w:rPr>
          <w:spacing w:val="3"/>
          <w:sz w:val="22"/>
          <w:szCs w:val="22"/>
        </w:rPr>
        <w:t>):</w:t>
      </w:r>
    </w:p>
    <w:p w:rsidR="00744C14" w:rsidRPr="00070CA0" w:rsidRDefault="00744C14" w:rsidP="00D97447">
      <w:pPr>
        <w:pStyle w:val="Corpotesto"/>
        <w:kinsoku w:val="0"/>
        <w:overflowPunct w:val="0"/>
        <w:spacing w:after="60"/>
        <w:rPr>
          <w:sz w:val="22"/>
          <w:szCs w:val="22"/>
        </w:rPr>
      </w:pPr>
      <w:r w:rsidRPr="00070CA0">
        <w:rPr>
          <w:sz w:val="22"/>
          <w:szCs w:val="22"/>
        </w:rPr>
        <w:t>Via o</w:t>
      </w:r>
      <w:r w:rsidRPr="00070CA0">
        <w:rPr>
          <w:spacing w:val="-10"/>
          <w:sz w:val="22"/>
          <w:szCs w:val="22"/>
        </w:rPr>
        <w:t xml:space="preserve"> </w:t>
      </w:r>
      <w:r w:rsidRPr="00070CA0">
        <w:rPr>
          <w:spacing w:val="-1"/>
          <w:sz w:val="22"/>
          <w:szCs w:val="22"/>
        </w:rPr>
        <w:t>piazza</w:t>
      </w:r>
      <w:r w:rsidR="00FC2BA5" w:rsidRPr="00070CA0">
        <w:rPr>
          <w:spacing w:val="-1"/>
          <w:sz w:val="22"/>
          <w:szCs w:val="22"/>
        </w:rPr>
        <w:t xml:space="preserve">___________________________ </w:t>
      </w:r>
      <w:r w:rsidRPr="00070CA0">
        <w:rPr>
          <w:spacing w:val="-2"/>
          <w:w w:val="90"/>
          <w:sz w:val="22"/>
          <w:szCs w:val="22"/>
        </w:rPr>
        <w:t>Città</w:t>
      </w:r>
      <w:r w:rsidR="00FC2BA5" w:rsidRPr="00070CA0">
        <w:rPr>
          <w:spacing w:val="-2"/>
          <w:w w:val="90"/>
          <w:sz w:val="22"/>
          <w:szCs w:val="22"/>
        </w:rPr>
        <w:t xml:space="preserve"> _____________________________________ </w:t>
      </w:r>
      <w:r w:rsidRPr="00070CA0">
        <w:rPr>
          <w:spacing w:val="-5"/>
          <w:w w:val="90"/>
          <w:position w:val="1"/>
          <w:sz w:val="22"/>
          <w:szCs w:val="22"/>
        </w:rPr>
        <w:t>C.A.P.</w:t>
      </w:r>
      <w:r w:rsidR="00FC2BA5" w:rsidRPr="00070CA0">
        <w:rPr>
          <w:spacing w:val="-5"/>
          <w:w w:val="90"/>
          <w:position w:val="1"/>
          <w:sz w:val="22"/>
          <w:szCs w:val="22"/>
        </w:rPr>
        <w:t xml:space="preserve"> ______</w:t>
      </w:r>
      <w:proofErr w:type="gramStart"/>
      <w:r w:rsidR="00061FE9" w:rsidRPr="00070CA0">
        <w:rPr>
          <w:spacing w:val="-5"/>
          <w:w w:val="90"/>
          <w:sz w:val="22"/>
          <w:szCs w:val="22"/>
          <w:u w:val="single"/>
        </w:rPr>
        <w:t xml:space="preserve"> </w:t>
      </w:r>
      <w:r w:rsidR="008001AF" w:rsidRPr="00070CA0">
        <w:rPr>
          <w:spacing w:val="-5"/>
          <w:w w:val="90"/>
          <w:sz w:val="22"/>
          <w:szCs w:val="22"/>
          <w:u w:val="single"/>
        </w:rPr>
        <w:t xml:space="preserve">     </w:t>
      </w:r>
      <w:proofErr w:type="spellStart"/>
      <w:proofErr w:type="gramEnd"/>
      <w:r w:rsidRPr="00070CA0">
        <w:rPr>
          <w:spacing w:val="-6"/>
          <w:sz w:val="22"/>
          <w:szCs w:val="22"/>
        </w:rPr>
        <w:t>Prov</w:t>
      </w:r>
      <w:proofErr w:type="spellEnd"/>
      <w:r w:rsidRPr="00070CA0">
        <w:rPr>
          <w:spacing w:val="-6"/>
          <w:sz w:val="22"/>
          <w:szCs w:val="22"/>
        </w:rPr>
        <w:t>.</w:t>
      </w:r>
      <w:r w:rsidR="00061FE9" w:rsidRPr="00070CA0">
        <w:rPr>
          <w:spacing w:val="-6"/>
          <w:sz w:val="22"/>
          <w:szCs w:val="22"/>
        </w:rPr>
        <w:t>____</w:t>
      </w:r>
      <w:r w:rsidR="008001AF" w:rsidRPr="00070CA0">
        <w:rPr>
          <w:spacing w:val="-6"/>
          <w:sz w:val="22"/>
          <w:szCs w:val="22"/>
        </w:rPr>
        <w:t>____</w:t>
      </w:r>
      <w:r w:rsidR="00061FE9" w:rsidRPr="00070CA0">
        <w:rPr>
          <w:spacing w:val="-6"/>
          <w:sz w:val="22"/>
          <w:szCs w:val="22"/>
        </w:rPr>
        <w:t>_</w:t>
      </w:r>
      <w:r w:rsidRPr="00070CA0">
        <w:rPr>
          <w:w w:val="54"/>
          <w:sz w:val="22"/>
          <w:szCs w:val="22"/>
          <w:u w:val="single"/>
        </w:rPr>
        <w:t xml:space="preserve"> </w:t>
      </w:r>
    </w:p>
    <w:p w:rsidR="00632E9B" w:rsidRPr="00070CA0" w:rsidRDefault="00214ECB" w:rsidP="00632E9B">
      <w:pPr>
        <w:pStyle w:val="Corpotesto"/>
        <w:widowControl w:val="0"/>
        <w:numPr>
          <w:ilvl w:val="0"/>
          <w:numId w:val="39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/>
        <w:rPr>
          <w:spacing w:val="-9"/>
          <w:sz w:val="22"/>
          <w:szCs w:val="22"/>
        </w:rPr>
      </w:pPr>
      <w:proofErr w:type="gramStart"/>
      <w:r w:rsidRPr="00070CA0">
        <w:rPr>
          <w:spacing w:val="-9"/>
          <w:sz w:val="22"/>
          <w:szCs w:val="22"/>
        </w:rPr>
        <w:t xml:space="preserve">[ </w:t>
      </w:r>
      <w:r w:rsidR="00481D15" w:rsidRPr="00070CA0">
        <w:rPr>
          <w:spacing w:val="-9"/>
          <w:sz w:val="22"/>
          <w:szCs w:val="22"/>
        </w:rPr>
        <w:t xml:space="preserve"> </w:t>
      </w:r>
      <w:proofErr w:type="gramEnd"/>
      <w:r w:rsidRPr="00070CA0">
        <w:rPr>
          <w:spacing w:val="-9"/>
          <w:sz w:val="22"/>
          <w:szCs w:val="22"/>
        </w:rPr>
        <w:t xml:space="preserve">]  </w:t>
      </w:r>
      <w:r w:rsidR="00632E9B" w:rsidRPr="00070CA0">
        <w:rPr>
          <w:spacing w:val="-9"/>
          <w:sz w:val="22"/>
          <w:szCs w:val="22"/>
        </w:rPr>
        <w:t xml:space="preserve">di essere cittadino/a italiano </w:t>
      </w:r>
    </w:p>
    <w:p w:rsidR="00632E9B" w:rsidRPr="00070CA0" w:rsidRDefault="00632E9B" w:rsidP="00632E9B">
      <w:pPr>
        <w:pStyle w:val="Corpotesto"/>
        <w:widowControl w:val="0"/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/>
        <w:ind w:left="476"/>
        <w:rPr>
          <w:spacing w:val="-9"/>
          <w:sz w:val="22"/>
          <w:szCs w:val="22"/>
        </w:rPr>
      </w:pPr>
      <w:proofErr w:type="gramStart"/>
      <w:r w:rsidRPr="00070CA0">
        <w:rPr>
          <w:spacing w:val="-9"/>
          <w:sz w:val="22"/>
          <w:szCs w:val="22"/>
        </w:rPr>
        <w:t>ovvero</w:t>
      </w:r>
      <w:proofErr w:type="gramEnd"/>
    </w:p>
    <w:p w:rsidR="00214ECB" w:rsidRPr="00070CA0" w:rsidRDefault="00632E9B" w:rsidP="00523B10">
      <w:pPr>
        <w:pStyle w:val="Corpotesto"/>
        <w:widowControl w:val="0"/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/>
        <w:rPr>
          <w:spacing w:val="-9"/>
          <w:sz w:val="22"/>
          <w:szCs w:val="22"/>
        </w:rPr>
      </w:pPr>
      <w:r w:rsidRPr="00070CA0">
        <w:rPr>
          <w:spacing w:val="-9"/>
          <w:sz w:val="22"/>
          <w:szCs w:val="22"/>
        </w:rPr>
        <w:t xml:space="preserve">      </w:t>
      </w:r>
      <w:proofErr w:type="gramStart"/>
      <w:r w:rsidRPr="00070CA0">
        <w:rPr>
          <w:spacing w:val="-9"/>
          <w:sz w:val="22"/>
          <w:szCs w:val="22"/>
        </w:rPr>
        <w:t>[</w:t>
      </w:r>
      <w:r w:rsidR="00481D15" w:rsidRPr="00070CA0">
        <w:rPr>
          <w:spacing w:val="-9"/>
          <w:sz w:val="22"/>
          <w:szCs w:val="22"/>
        </w:rPr>
        <w:t xml:space="preserve"> </w:t>
      </w:r>
      <w:r w:rsidRPr="00070CA0">
        <w:rPr>
          <w:spacing w:val="-9"/>
          <w:sz w:val="22"/>
          <w:szCs w:val="22"/>
        </w:rPr>
        <w:t xml:space="preserve"> </w:t>
      </w:r>
      <w:proofErr w:type="gramEnd"/>
      <w:r w:rsidRPr="00070CA0">
        <w:rPr>
          <w:spacing w:val="-9"/>
          <w:sz w:val="22"/>
          <w:szCs w:val="22"/>
        </w:rPr>
        <w:t>] di essere cittadino del seguente Stato Membro dell’Unione Europea: ________</w:t>
      </w:r>
      <w:r w:rsidR="00523B10" w:rsidRPr="00070CA0">
        <w:rPr>
          <w:spacing w:val="-9"/>
          <w:sz w:val="22"/>
          <w:szCs w:val="22"/>
        </w:rPr>
        <w:t>___</w:t>
      </w:r>
      <w:r w:rsidRPr="00070CA0">
        <w:rPr>
          <w:spacing w:val="-9"/>
          <w:sz w:val="22"/>
          <w:szCs w:val="22"/>
        </w:rPr>
        <w:t>_____________</w:t>
      </w:r>
      <w:r w:rsidR="00523B10" w:rsidRPr="00070CA0">
        <w:rPr>
          <w:spacing w:val="-9"/>
          <w:sz w:val="22"/>
          <w:szCs w:val="22"/>
        </w:rPr>
        <w:t xml:space="preserve"> e </w:t>
      </w:r>
    </w:p>
    <w:p w:rsidR="00632E9B" w:rsidRPr="00070CA0" w:rsidRDefault="00523B10" w:rsidP="00523B10">
      <w:pPr>
        <w:pStyle w:val="Corpotesto"/>
        <w:widowControl w:val="0"/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/>
        <w:rPr>
          <w:spacing w:val="-9"/>
          <w:sz w:val="22"/>
          <w:szCs w:val="22"/>
        </w:rPr>
      </w:pPr>
      <w:r w:rsidRPr="00070CA0">
        <w:rPr>
          <w:spacing w:val="-9"/>
          <w:sz w:val="22"/>
          <w:szCs w:val="22"/>
        </w:rPr>
        <w:t xml:space="preserve">        </w:t>
      </w:r>
      <w:r w:rsidR="00214ECB" w:rsidRPr="00070CA0">
        <w:rPr>
          <w:spacing w:val="-9"/>
          <w:sz w:val="22"/>
          <w:szCs w:val="22"/>
        </w:rPr>
        <w:t xml:space="preserve">  </w:t>
      </w:r>
      <w:proofErr w:type="gramStart"/>
      <w:r w:rsidR="00214ECB" w:rsidRPr="00070CA0">
        <w:rPr>
          <w:spacing w:val="-9"/>
          <w:sz w:val="22"/>
          <w:szCs w:val="22"/>
        </w:rPr>
        <w:t>di</w:t>
      </w:r>
      <w:proofErr w:type="gramEnd"/>
      <w:r w:rsidRPr="00070CA0">
        <w:rPr>
          <w:spacing w:val="-9"/>
          <w:sz w:val="22"/>
          <w:szCs w:val="22"/>
        </w:rPr>
        <w:t xml:space="preserve"> </w:t>
      </w:r>
      <w:r w:rsidR="00632E9B" w:rsidRPr="00070CA0">
        <w:rPr>
          <w:spacing w:val="-9"/>
          <w:sz w:val="22"/>
          <w:szCs w:val="22"/>
        </w:rPr>
        <w:t>possedere i seguenti requisiti:</w:t>
      </w:r>
    </w:p>
    <w:p w:rsidR="00632E9B" w:rsidRPr="00070CA0" w:rsidRDefault="00632E9B" w:rsidP="00523B10">
      <w:pPr>
        <w:widowControl w:val="0"/>
        <w:numPr>
          <w:ilvl w:val="0"/>
          <w:numId w:val="36"/>
        </w:numPr>
        <w:kinsoku w:val="0"/>
        <w:overflowPunct w:val="0"/>
        <w:spacing w:line="279" w:lineRule="exact"/>
        <w:ind w:left="993" w:hanging="142"/>
        <w:jc w:val="both"/>
        <w:textAlignment w:val="baseline"/>
        <w:rPr>
          <w:rFonts w:ascii="Times New Roman" w:hAnsi="Times New Roman"/>
          <w:b w:val="0"/>
          <w:spacing w:val="-9"/>
          <w:sz w:val="22"/>
          <w:szCs w:val="22"/>
        </w:rPr>
      </w:pPr>
      <w:proofErr w:type="gramStart"/>
      <w:r w:rsidRPr="00070CA0">
        <w:rPr>
          <w:rFonts w:ascii="Times New Roman" w:hAnsi="Times New Roman"/>
          <w:b w:val="0"/>
          <w:spacing w:val="-9"/>
          <w:sz w:val="22"/>
          <w:szCs w:val="22"/>
        </w:rPr>
        <w:t>essere</w:t>
      </w:r>
      <w:proofErr w:type="gramEnd"/>
      <w:r w:rsidRPr="00070CA0">
        <w:rPr>
          <w:rFonts w:ascii="Times New Roman" w:hAnsi="Times New Roman"/>
          <w:b w:val="0"/>
          <w:spacing w:val="-9"/>
          <w:sz w:val="22"/>
          <w:szCs w:val="22"/>
        </w:rPr>
        <w:t xml:space="preserve"> in possesso, fatta eccezione della titolarità della cittadinanza italiana, di tutti gli altri requisiti previsti per i cittadini della Repubblica Italiana;</w:t>
      </w:r>
    </w:p>
    <w:p w:rsidR="00632E9B" w:rsidRPr="00070CA0" w:rsidRDefault="00632E9B" w:rsidP="00523B10">
      <w:pPr>
        <w:widowControl w:val="0"/>
        <w:numPr>
          <w:ilvl w:val="0"/>
          <w:numId w:val="36"/>
        </w:numPr>
        <w:kinsoku w:val="0"/>
        <w:overflowPunct w:val="0"/>
        <w:spacing w:line="279" w:lineRule="exact"/>
        <w:ind w:left="993" w:hanging="142"/>
        <w:jc w:val="both"/>
        <w:textAlignment w:val="baseline"/>
        <w:rPr>
          <w:rFonts w:ascii="Times New Roman" w:hAnsi="Times New Roman"/>
          <w:b w:val="0"/>
          <w:spacing w:val="-9"/>
          <w:sz w:val="22"/>
          <w:szCs w:val="22"/>
        </w:rPr>
      </w:pPr>
      <w:proofErr w:type="gramStart"/>
      <w:r w:rsidRPr="00070CA0">
        <w:rPr>
          <w:rFonts w:ascii="Times New Roman" w:hAnsi="Times New Roman"/>
          <w:b w:val="0"/>
          <w:spacing w:val="-9"/>
          <w:sz w:val="22"/>
          <w:szCs w:val="22"/>
        </w:rPr>
        <w:t>avere</w:t>
      </w:r>
      <w:proofErr w:type="gramEnd"/>
      <w:r w:rsidRPr="00070CA0">
        <w:rPr>
          <w:rFonts w:ascii="Times New Roman" w:hAnsi="Times New Roman"/>
          <w:b w:val="0"/>
          <w:spacing w:val="-9"/>
          <w:sz w:val="22"/>
          <w:szCs w:val="22"/>
        </w:rPr>
        <w:t xml:space="preserve"> adeguata conoscenza della lingua italiana;</w:t>
      </w:r>
    </w:p>
    <w:p w:rsidR="00632E9B" w:rsidRPr="00070CA0" w:rsidRDefault="00632E9B" w:rsidP="00523B10">
      <w:pPr>
        <w:widowControl w:val="0"/>
        <w:numPr>
          <w:ilvl w:val="0"/>
          <w:numId w:val="36"/>
        </w:numPr>
        <w:kinsoku w:val="0"/>
        <w:overflowPunct w:val="0"/>
        <w:spacing w:line="279" w:lineRule="exact"/>
        <w:ind w:left="993" w:hanging="142"/>
        <w:jc w:val="both"/>
        <w:textAlignment w:val="baseline"/>
        <w:rPr>
          <w:rFonts w:ascii="Times New Roman" w:hAnsi="Times New Roman"/>
          <w:b w:val="0"/>
          <w:spacing w:val="-9"/>
          <w:sz w:val="22"/>
          <w:szCs w:val="22"/>
        </w:rPr>
      </w:pPr>
      <w:proofErr w:type="gramStart"/>
      <w:r w:rsidRPr="00070CA0">
        <w:rPr>
          <w:rFonts w:ascii="Times New Roman" w:hAnsi="Times New Roman"/>
          <w:b w:val="0"/>
          <w:spacing w:val="-9"/>
          <w:sz w:val="22"/>
          <w:szCs w:val="22"/>
        </w:rPr>
        <w:t>essere</w:t>
      </w:r>
      <w:proofErr w:type="gramEnd"/>
      <w:r w:rsidRPr="00070CA0">
        <w:rPr>
          <w:rFonts w:ascii="Times New Roman" w:hAnsi="Times New Roman"/>
          <w:b w:val="0"/>
          <w:spacing w:val="-9"/>
          <w:sz w:val="22"/>
          <w:szCs w:val="22"/>
        </w:rPr>
        <w:t xml:space="preserve"> in possesso di titolo di studio riconosciuto in Italia;</w:t>
      </w:r>
    </w:p>
    <w:p w:rsidR="00744C14" w:rsidRPr="00070CA0" w:rsidRDefault="00214ECB" w:rsidP="00037B2C">
      <w:pPr>
        <w:pStyle w:val="Corpotesto"/>
        <w:widowControl w:val="0"/>
        <w:numPr>
          <w:ilvl w:val="0"/>
          <w:numId w:val="39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/>
        <w:ind w:left="0" w:firstLine="0"/>
        <w:jc w:val="both"/>
        <w:rPr>
          <w:spacing w:val="1"/>
          <w:sz w:val="22"/>
          <w:szCs w:val="22"/>
        </w:rPr>
      </w:pPr>
      <w:proofErr w:type="gramStart"/>
      <w:r w:rsidRPr="00070CA0">
        <w:rPr>
          <w:spacing w:val="-9"/>
          <w:sz w:val="22"/>
          <w:szCs w:val="22"/>
        </w:rPr>
        <w:t>[</w:t>
      </w:r>
      <w:r w:rsidR="00481D15" w:rsidRPr="00070CA0">
        <w:rPr>
          <w:spacing w:val="-9"/>
          <w:sz w:val="22"/>
          <w:szCs w:val="22"/>
        </w:rPr>
        <w:t xml:space="preserve"> </w:t>
      </w:r>
      <w:r w:rsidRPr="00070CA0">
        <w:rPr>
          <w:spacing w:val="-9"/>
          <w:sz w:val="22"/>
          <w:szCs w:val="22"/>
        </w:rPr>
        <w:t xml:space="preserve"> </w:t>
      </w:r>
      <w:proofErr w:type="gramEnd"/>
      <w:r w:rsidRPr="00070CA0">
        <w:rPr>
          <w:spacing w:val="-9"/>
          <w:sz w:val="22"/>
          <w:szCs w:val="22"/>
        </w:rPr>
        <w:t xml:space="preserve">] </w:t>
      </w:r>
      <w:r w:rsidR="00744C14" w:rsidRPr="00070CA0">
        <w:rPr>
          <w:spacing w:val="1"/>
          <w:sz w:val="22"/>
          <w:szCs w:val="22"/>
        </w:rPr>
        <w:t>di aver compiuto l’età di 18 anni;</w:t>
      </w:r>
    </w:p>
    <w:p w:rsidR="0070069A" w:rsidRPr="007B430B" w:rsidRDefault="0070069A" w:rsidP="0070069A">
      <w:pPr>
        <w:pStyle w:val="Corpotesto"/>
        <w:widowControl w:val="0"/>
        <w:numPr>
          <w:ilvl w:val="0"/>
          <w:numId w:val="39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/>
        <w:ind w:left="284" w:hanging="284"/>
        <w:jc w:val="both"/>
        <w:rPr>
          <w:i/>
          <w:spacing w:val="1"/>
          <w:sz w:val="22"/>
          <w:szCs w:val="22"/>
        </w:rPr>
      </w:pPr>
      <w:proofErr w:type="gramStart"/>
      <w:r w:rsidRPr="00070CA0">
        <w:rPr>
          <w:spacing w:val="1"/>
          <w:sz w:val="22"/>
          <w:szCs w:val="22"/>
        </w:rPr>
        <w:t xml:space="preserve">[ </w:t>
      </w:r>
      <w:proofErr w:type="gramEnd"/>
      <w:r w:rsidRPr="00070CA0">
        <w:rPr>
          <w:spacing w:val="1"/>
          <w:sz w:val="22"/>
          <w:szCs w:val="22"/>
        </w:rPr>
        <w:t>] di essere in possesso del titolo richiesto</w:t>
      </w:r>
      <w:r>
        <w:rPr>
          <w:spacing w:val="1"/>
          <w:sz w:val="22"/>
          <w:szCs w:val="22"/>
        </w:rPr>
        <w:t xml:space="preserve"> ossia </w:t>
      </w:r>
      <w:r w:rsidRPr="00070CA0">
        <w:rPr>
          <w:spacing w:val="1"/>
          <w:sz w:val="22"/>
          <w:szCs w:val="22"/>
        </w:rPr>
        <w:t>Diploma quinquennale di scuola media superiore.</w:t>
      </w:r>
      <w:r w:rsidRPr="00070CA0">
        <w:rPr>
          <w:i/>
          <w:spacing w:val="1"/>
          <w:sz w:val="22"/>
          <w:szCs w:val="22"/>
        </w:rPr>
        <w:t xml:space="preserve"> </w:t>
      </w:r>
      <w:r w:rsidRPr="00070CA0">
        <w:rPr>
          <w:spacing w:val="1"/>
          <w:sz w:val="22"/>
          <w:szCs w:val="22"/>
        </w:rPr>
        <w:t>(</w:t>
      </w:r>
      <w:r>
        <w:rPr>
          <w:spacing w:val="1"/>
          <w:sz w:val="22"/>
          <w:szCs w:val="22"/>
        </w:rPr>
        <w:t>A</w:t>
      </w:r>
      <w:r w:rsidRPr="00070CA0">
        <w:rPr>
          <w:spacing w:val="1"/>
          <w:sz w:val="22"/>
          <w:szCs w:val="22"/>
        </w:rPr>
        <w:t xml:space="preserve"> tal fine compilare </w:t>
      </w:r>
      <w:proofErr w:type="gramStart"/>
      <w:r w:rsidRPr="00070CA0">
        <w:rPr>
          <w:spacing w:val="1"/>
          <w:sz w:val="22"/>
          <w:szCs w:val="22"/>
        </w:rPr>
        <w:t>ed</w:t>
      </w:r>
      <w:proofErr w:type="gramEnd"/>
      <w:r w:rsidRPr="00070CA0">
        <w:rPr>
          <w:spacing w:val="1"/>
          <w:sz w:val="22"/>
          <w:szCs w:val="22"/>
        </w:rPr>
        <w:t xml:space="preserve"> allegare l’allegato “B”)</w:t>
      </w:r>
      <w:r>
        <w:rPr>
          <w:spacing w:val="1"/>
          <w:sz w:val="22"/>
          <w:szCs w:val="22"/>
        </w:rPr>
        <w:t xml:space="preserve">. </w:t>
      </w:r>
    </w:p>
    <w:p w:rsidR="0070069A" w:rsidRPr="00070CA0" w:rsidRDefault="0070069A" w:rsidP="0070069A">
      <w:pPr>
        <w:pStyle w:val="Corpotesto"/>
        <w:widowControl w:val="0"/>
        <w:tabs>
          <w:tab w:val="left" w:pos="567"/>
        </w:tabs>
        <w:kinsoku w:val="0"/>
        <w:overflowPunct w:val="0"/>
        <w:autoSpaceDE w:val="0"/>
        <w:autoSpaceDN w:val="0"/>
        <w:adjustRightInd w:val="0"/>
        <w:spacing w:after="0"/>
        <w:ind w:left="567"/>
        <w:jc w:val="both"/>
        <w:rPr>
          <w:i/>
          <w:spacing w:val="1"/>
          <w:sz w:val="22"/>
          <w:szCs w:val="22"/>
        </w:rPr>
      </w:pPr>
      <w:r w:rsidRPr="00070CA0">
        <w:rPr>
          <w:i/>
          <w:spacing w:val="1"/>
          <w:sz w:val="22"/>
          <w:szCs w:val="22"/>
        </w:rPr>
        <w:t xml:space="preserve">Per i candidati cittadini di uno degli Stati membri dell’Unione Europea, la verifica dell’equivalenza del titolo di studio posseduto avrà luogo ai sensi dell’art </w:t>
      </w:r>
      <w:proofErr w:type="gramStart"/>
      <w:r w:rsidRPr="00070CA0">
        <w:rPr>
          <w:i/>
          <w:spacing w:val="1"/>
          <w:sz w:val="22"/>
          <w:szCs w:val="22"/>
        </w:rPr>
        <w:t>38</w:t>
      </w:r>
      <w:proofErr w:type="gramEnd"/>
      <w:r w:rsidRPr="00070CA0">
        <w:rPr>
          <w:i/>
          <w:spacing w:val="1"/>
          <w:sz w:val="22"/>
          <w:szCs w:val="22"/>
        </w:rPr>
        <w:t xml:space="preserve">, comma 3 del </w:t>
      </w:r>
      <w:proofErr w:type="spellStart"/>
      <w:r w:rsidRPr="00070CA0">
        <w:rPr>
          <w:i/>
          <w:spacing w:val="1"/>
          <w:sz w:val="22"/>
          <w:szCs w:val="22"/>
        </w:rPr>
        <w:t>D.Lgs.</w:t>
      </w:r>
      <w:proofErr w:type="spellEnd"/>
      <w:r w:rsidRPr="00070CA0">
        <w:rPr>
          <w:i/>
          <w:spacing w:val="1"/>
          <w:sz w:val="22"/>
          <w:szCs w:val="22"/>
        </w:rPr>
        <w:t xml:space="preserve"> 165/2001. Per i titoli conseguiti all'</w:t>
      </w:r>
      <w:proofErr w:type="gramStart"/>
      <w:r w:rsidRPr="00070CA0">
        <w:rPr>
          <w:i/>
          <w:spacing w:val="1"/>
          <w:sz w:val="22"/>
          <w:szCs w:val="22"/>
        </w:rPr>
        <w:t>estero</w:t>
      </w:r>
      <w:proofErr w:type="gramEnd"/>
      <w:r w:rsidRPr="00070CA0">
        <w:rPr>
          <w:i/>
          <w:spacing w:val="1"/>
          <w:sz w:val="22"/>
          <w:szCs w:val="22"/>
        </w:rPr>
        <w:t xml:space="preserve"> è richiesto il possesso entro i termini di scadenza del presente bando dell'apposito provvedimento di riconoscimento da parte delle autorità competenti</w:t>
      </w:r>
      <w:r w:rsidRPr="00070CA0">
        <w:rPr>
          <w:spacing w:val="1"/>
          <w:sz w:val="22"/>
          <w:szCs w:val="22"/>
        </w:rPr>
        <w:t>.</w:t>
      </w:r>
    </w:p>
    <w:p w:rsidR="006F67A2" w:rsidRPr="00070CA0" w:rsidRDefault="00481D15" w:rsidP="00037B2C">
      <w:pPr>
        <w:pStyle w:val="Corpotesto"/>
        <w:widowControl w:val="0"/>
        <w:numPr>
          <w:ilvl w:val="0"/>
          <w:numId w:val="39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/>
        <w:ind w:left="0" w:firstLine="0"/>
        <w:jc w:val="both"/>
        <w:rPr>
          <w:spacing w:val="1"/>
          <w:sz w:val="22"/>
          <w:szCs w:val="22"/>
        </w:rPr>
      </w:pPr>
      <w:proofErr w:type="gramStart"/>
      <w:r w:rsidRPr="00070CA0">
        <w:rPr>
          <w:spacing w:val="-9"/>
          <w:sz w:val="22"/>
          <w:szCs w:val="22"/>
        </w:rPr>
        <w:t xml:space="preserve">[  </w:t>
      </w:r>
      <w:proofErr w:type="gramEnd"/>
      <w:r w:rsidRPr="00070CA0">
        <w:rPr>
          <w:spacing w:val="-9"/>
          <w:sz w:val="22"/>
          <w:szCs w:val="22"/>
        </w:rPr>
        <w:t xml:space="preserve">] </w:t>
      </w:r>
      <w:r w:rsidR="006F67A2" w:rsidRPr="00070CA0">
        <w:rPr>
          <w:spacing w:val="1"/>
          <w:sz w:val="22"/>
          <w:szCs w:val="22"/>
        </w:rPr>
        <w:t xml:space="preserve">di essere in possesso di patente di guida di </w:t>
      </w:r>
      <w:proofErr w:type="spellStart"/>
      <w:r w:rsidR="006F67A2" w:rsidRPr="00070CA0">
        <w:rPr>
          <w:spacing w:val="1"/>
          <w:sz w:val="22"/>
          <w:szCs w:val="22"/>
        </w:rPr>
        <w:t>cat</w:t>
      </w:r>
      <w:proofErr w:type="spellEnd"/>
      <w:r w:rsidR="006F67A2" w:rsidRPr="00070CA0">
        <w:rPr>
          <w:spacing w:val="1"/>
          <w:sz w:val="22"/>
          <w:szCs w:val="22"/>
        </w:rPr>
        <w:t>. “B” o superiore;</w:t>
      </w:r>
    </w:p>
    <w:p w:rsidR="006F67A2" w:rsidRPr="00070CA0" w:rsidRDefault="00481D15" w:rsidP="006F67A2">
      <w:pPr>
        <w:pStyle w:val="Corpotesto"/>
        <w:widowControl w:val="0"/>
        <w:numPr>
          <w:ilvl w:val="0"/>
          <w:numId w:val="39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/>
        <w:ind w:left="0" w:firstLine="0"/>
        <w:jc w:val="both"/>
        <w:rPr>
          <w:spacing w:val="1"/>
          <w:sz w:val="22"/>
          <w:szCs w:val="22"/>
        </w:rPr>
      </w:pPr>
      <w:proofErr w:type="gramStart"/>
      <w:r w:rsidRPr="00070CA0">
        <w:rPr>
          <w:spacing w:val="-9"/>
          <w:sz w:val="22"/>
          <w:szCs w:val="22"/>
        </w:rPr>
        <w:t xml:space="preserve">[  </w:t>
      </w:r>
      <w:proofErr w:type="gramEnd"/>
      <w:r w:rsidRPr="00070CA0">
        <w:rPr>
          <w:spacing w:val="-9"/>
          <w:sz w:val="22"/>
          <w:szCs w:val="22"/>
        </w:rPr>
        <w:t xml:space="preserve">] </w:t>
      </w:r>
      <w:r w:rsidR="006F67A2" w:rsidRPr="00070CA0">
        <w:rPr>
          <w:spacing w:val="1"/>
          <w:sz w:val="22"/>
          <w:szCs w:val="22"/>
        </w:rPr>
        <w:t>di essere iscritto nelle liste elettorali del Comune di ____________</w:t>
      </w:r>
      <w:r w:rsidRPr="00070CA0">
        <w:rPr>
          <w:spacing w:val="1"/>
          <w:sz w:val="22"/>
          <w:szCs w:val="22"/>
        </w:rPr>
        <w:t>___</w:t>
      </w:r>
      <w:r w:rsidR="006F67A2" w:rsidRPr="00070CA0">
        <w:rPr>
          <w:spacing w:val="1"/>
          <w:sz w:val="22"/>
          <w:szCs w:val="22"/>
        </w:rPr>
        <w:t xml:space="preserve">____________, ovvero </w:t>
      </w:r>
      <w:r w:rsidRPr="00070CA0">
        <w:rPr>
          <w:spacing w:val="1"/>
          <w:sz w:val="22"/>
          <w:szCs w:val="22"/>
        </w:rPr>
        <w:t xml:space="preserve">di non essere iscritto o di essere stato cancellato per </w:t>
      </w:r>
      <w:r w:rsidR="006F67A2" w:rsidRPr="00070CA0">
        <w:rPr>
          <w:spacing w:val="1"/>
          <w:sz w:val="22"/>
          <w:szCs w:val="22"/>
        </w:rPr>
        <w:t>i</w:t>
      </w:r>
      <w:r w:rsidRPr="00070CA0">
        <w:rPr>
          <w:spacing w:val="1"/>
          <w:sz w:val="22"/>
          <w:szCs w:val="22"/>
        </w:rPr>
        <w:t xml:space="preserve"> seguenti</w:t>
      </w:r>
      <w:r w:rsidR="006F67A2" w:rsidRPr="00070CA0">
        <w:rPr>
          <w:spacing w:val="1"/>
          <w:sz w:val="22"/>
          <w:szCs w:val="22"/>
        </w:rPr>
        <w:t xml:space="preserve"> motivi</w:t>
      </w:r>
      <w:r w:rsidRPr="00070CA0">
        <w:rPr>
          <w:spacing w:val="1"/>
          <w:sz w:val="22"/>
          <w:szCs w:val="22"/>
        </w:rPr>
        <w:t xml:space="preserve"> _</w:t>
      </w:r>
      <w:r w:rsidR="009F0C18" w:rsidRPr="00070CA0">
        <w:rPr>
          <w:spacing w:val="1"/>
          <w:sz w:val="22"/>
          <w:szCs w:val="22"/>
        </w:rPr>
        <w:t>_____________________________</w:t>
      </w:r>
      <w:r w:rsidR="006F67A2" w:rsidRPr="00070CA0">
        <w:rPr>
          <w:spacing w:val="1"/>
          <w:sz w:val="22"/>
          <w:szCs w:val="22"/>
        </w:rPr>
        <w:t>;</w:t>
      </w:r>
    </w:p>
    <w:p w:rsidR="00037B2C" w:rsidRPr="00070CA0" w:rsidRDefault="009F0C18" w:rsidP="00037B2C">
      <w:pPr>
        <w:pStyle w:val="Corpotesto"/>
        <w:widowControl w:val="0"/>
        <w:numPr>
          <w:ilvl w:val="0"/>
          <w:numId w:val="39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/>
        <w:ind w:left="0" w:firstLine="0"/>
        <w:jc w:val="both"/>
        <w:rPr>
          <w:spacing w:val="2"/>
          <w:sz w:val="22"/>
          <w:szCs w:val="22"/>
        </w:rPr>
      </w:pPr>
      <w:proofErr w:type="gramStart"/>
      <w:r w:rsidRPr="00070CA0">
        <w:rPr>
          <w:spacing w:val="-9"/>
          <w:sz w:val="22"/>
          <w:szCs w:val="22"/>
        </w:rPr>
        <w:t xml:space="preserve">[  </w:t>
      </w:r>
      <w:proofErr w:type="gramEnd"/>
      <w:r w:rsidRPr="00070CA0">
        <w:rPr>
          <w:spacing w:val="-9"/>
          <w:sz w:val="22"/>
          <w:szCs w:val="22"/>
        </w:rPr>
        <w:t xml:space="preserve">] </w:t>
      </w:r>
      <w:r w:rsidR="00037B2C" w:rsidRPr="00070CA0">
        <w:rPr>
          <w:spacing w:val="1"/>
          <w:sz w:val="22"/>
          <w:szCs w:val="22"/>
        </w:rPr>
        <w:t>di essere in posizione regolare nei confronti dell’obbligo di leva e di quelli relativi al servizio militare volontario (</w:t>
      </w:r>
      <w:r w:rsidR="00037B2C" w:rsidRPr="00070CA0">
        <w:rPr>
          <w:i/>
          <w:spacing w:val="2"/>
          <w:sz w:val="22"/>
          <w:szCs w:val="22"/>
        </w:rPr>
        <w:t>per i candidati cittadini italiani di sesso maschile nati entro il 31/12/1985</w:t>
      </w:r>
      <w:r w:rsidR="00037B2C" w:rsidRPr="00070CA0">
        <w:rPr>
          <w:spacing w:val="2"/>
          <w:sz w:val="22"/>
          <w:szCs w:val="22"/>
        </w:rPr>
        <w:t>);</w:t>
      </w:r>
    </w:p>
    <w:p w:rsidR="00037B2C" w:rsidRPr="00070CA0" w:rsidRDefault="001E5E65" w:rsidP="00037B2C">
      <w:pPr>
        <w:pStyle w:val="Corpotesto"/>
        <w:widowControl w:val="0"/>
        <w:numPr>
          <w:ilvl w:val="0"/>
          <w:numId w:val="39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/>
        <w:ind w:left="0" w:firstLine="0"/>
        <w:jc w:val="both"/>
        <w:rPr>
          <w:sz w:val="22"/>
          <w:szCs w:val="22"/>
        </w:rPr>
      </w:pPr>
      <w:proofErr w:type="gramStart"/>
      <w:r w:rsidRPr="00070CA0">
        <w:rPr>
          <w:spacing w:val="2"/>
          <w:sz w:val="22"/>
          <w:szCs w:val="22"/>
        </w:rPr>
        <w:t xml:space="preserve">[ </w:t>
      </w:r>
      <w:proofErr w:type="gramEnd"/>
      <w:r w:rsidRPr="00070CA0">
        <w:rPr>
          <w:spacing w:val="2"/>
          <w:sz w:val="22"/>
          <w:szCs w:val="22"/>
        </w:rPr>
        <w:t xml:space="preserve">] </w:t>
      </w:r>
      <w:r w:rsidR="00037B2C" w:rsidRPr="00070CA0">
        <w:rPr>
          <w:spacing w:val="2"/>
          <w:sz w:val="22"/>
          <w:szCs w:val="22"/>
        </w:rPr>
        <w:t xml:space="preserve">di possedere l’idoneità fisica all’impiego e alle specifiche mansioni tipiche del profilo professionale da ricoprire ed in </w:t>
      </w:r>
      <w:r w:rsidR="00037B2C" w:rsidRPr="00070CA0">
        <w:rPr>
          <w:sz w:val="22"/>
          <w:szCs w:val="22"/>
        </w:rPr>
        <w:t xml:space="preserve"> particolare:</w:t>
      </w:r>
    </w:p>
    <w:p w:rsidR="00037B2C" w:rsidRPr="00070CA0" w:rsidRDefault="00037B2C" w:rsidP="0069080A">
      <w:pPr>
        <w:pStyle w:val="Corpotesto"/>
        <w:widowControl w:val="0"/>
        <w:numPr>
          <w:ilvl w:val="1"/>
          <w:numId w:val="42"/>
        </w:numPr>
        <w:tabs>
          <w:tab w:val="left" w:pos="567"/>
        </w:tabs>
        <w:kinsoku w:val="0"/>
        <w:overflowPunct w:val="0"/>
        <w:autoSpaceDE w:val="0"/>
        <w:autoSpaceDN w:val="0"/>
        <w:adjustRightInd w:val="0"/>
        <w:spacing w:after="0"/>
        <w:ind w:left="568" w:hanging="284"/>
        <w:jc w:val="both"/>
      </w:pPr>
      <w:r w:rsidRPr="00070CA0">
        <w:t>Normalità della funzione uditiva;</w:t>
      </w:r>
    </w:p>
    <w:p w:rsidR="00037B2C" w:rsidRPr="00070CA0" w:rsidRDefault="00047340" w:rsidP="0069080A">
      <w:pPr>
        <w:pStyle w:val="Corpotesto"/>
        <w:widowControl w:val="0"/>
        <w:numPr>
          <w:ilvl w:val="1"/>
          <w:numId w:val="42"/>
        </w:numPr>
        <w:tabs>
          <w:tab w:val="left" w:pos="567"/>
        </w:tabs>
        <w:kinsoku w:val="0"/>
        <w:overflowPunct w:val="0"/>
        <w:autoSpaceDE w:val="0"/>
        <w:autoSpaceDN w:val="0"/>
        <w:adjustRightInd w:val="0"/>
        <w:spacing w:after="0"/>
        <w:ind w:left="568" w:hanging="284"/>
        <w:jc w:val="both"/>
      </w:pPr>
      <w:proofErr w:type="gramStart"/>
      <w:r w:rsidRPr="00070CA0">
        <w:t>visus</w:t>
      </w:r>
      <w:proofErr w:type="gramEnd"/>
      <w:r w:rsidRPr="00070CA0">
        <w:t xml:space="preserve"> naturale non inferiore a 16 decimi complessivi quale somma del visus dei due occhi, con non meno di 7 decimi nell’occhio che vede di meno e, nel caso di correzioni, non inferiore a 10 decimi in ciascun occhio</w:t>
      </w:r>
      <w:r w:rsidR="00037B2C" w:rsidRPr="00070CA0">
        <w:t>;</w:t>
      </w:r>
    </w:p>
    <w:p w:rsidR="00037B2C" w:rsidRPr="00070CA0" w:rsidRDefault="00037B2C" w:rsidP="0069080A">
      <w:pPr>
        <w:pStyle w:val="Corpotesto"/>
        <w:widowControl w:val="0"/>
        <w:numPr>
          <w:ilvl w:val="1"/>
          <w:numId w:val="42"/>
        </w:numPr>
        <w:tabs>
          <w:tab w:val="left" w:pos="567"/>
        </w:tabs>
        <w:kinsoku w:val="0"/>
        <w:overflowPunct w:val="0"/>
        <w:autoSpaceDE w:val="0"/>
        <w:autoSpaceDN w:val="0"/>
        <w:adjustRightInd w:val="0"/>
        <w:spacing w:after="0"/>
        <w:ind w:left="568" w:hanging="284"/>
        <w:jc w:val="both"/>
      </w:pPr>
      <w:r w:rsidRPr="00070CA0">
        <w:t xml:space="preserve">Astigmatismo regolare, semplice o composto, miopico </w:t>
      </w:r>
      <w:proofErr w:type="gramStart"/>
      <w:r w:rsidRPr="00070CA0">
        <w:t>ed</w:t>
      </w:r>
      <w:proofErr w:type="gramEnd"/>
      <w:r w:rsidRPr="00070CA0">
        <w:t xml:space="preserve"> ipermetrope: 2 diottrie quale somma dell’astigmatismo miopico ipermetrope in ciascun occhio;</w:t>
      </w:r>
    </w:p>
    <w:p w:rsidR="00037B2C" w:rsidRPr="00070CA0" w:rsidRDefault="00037B2C" w:rsidP="0069080A">
      <w:pPr>
        <w:pStyle w:val="Corpotesto"/>
        <w:widowControl w:val="0"/>
        <w:numPr>
          <w:ilvl w:val="1"/>
          <w:numId w:val="42"/>
        </w:numPr>
        <w:tabs>
          <w:tab w:val="left" w:pos="567"/>
        </w:tabs>
        <w:kinsoku w:val="0"/>
        <w:overflowPunct w:val="0"/>
        <w:autoSpaceDE w:val="0"/>
        <w:autoSpaceDN w:val="0"/>
        <w:adjustRightInd w:val="0"/>
        <w:spacing w:after="0"/>
        <w:ind w:left="568" w:hanging="284"/>
        <w:jc w:val="both"/>
      </w:pPr>
      <w:r w:rsidRPr="00070CA0">
        <w:t>Normalità del senso cromatico e luminoso;</w:t>
      </w:r>
    </w:p>
    <w:p w:rsidR="00037B2C" w:rsidRPr="00070CA0" w:rsidRDefault="00037B2C" w:rsidP="0069080A">
      <w:pPr>
        <w:pStyle w:val="Corpotesto"/>
        <w:widowControl w:val="0"/>
        <w:numPr>
          <w:ilvl w:val="1"/>
          <w:numId w:val="42"/>
        </w:numPr>
        <w:tabs>
          <w:tab w:val="left" w:pos="567"/>
        </w:tabs>
        <w:kinsoku w:val="0"/>
        <w:overflowPunct w:val="0"/>
        <w:autoSpaceDE w:val="0"/>
        <w:autoSpaceDN w:val="0"/>
        <w:adjustRightInd w:val="0"/>
        <w:spacing w:after="0"/>
        <w:ind w:left="568" w:hanging="284"/>
        <w:jc w:val="both"/>
      </w:pPr>
      <w:r w:rsidRPr="00070CA0">
        <w:t xml:space="preserve">Non trovarsi in condizioni di disabilità </w:t>
      </w:r>
      <w:proofErr w:type="gramStart"/>
      <w:r w:rsidRPr="00070CA0">
        <w:t>in quanto</w:t>
      </w:r>
      <w:proofErr w:type="gramEnd"/>
      <w:r w:rsidRPr="00070CA0">
        <w:t xml:space="preserve"> trattasi di servizi non amministrativi, ai sensi dell'art. </w:t>
      </w:r>
      <w:proofErr w:type="gramStart"/>
      <w:r w:rsidRPr="00070CA0">
        <w:t xml:space="preserve">3 comma </w:t>
      </w:r>
      <w:r w:rsidRPr="00070CA0">
        <w:lastRenderedPageBreak/>
        <w:t>4 L.</w:t>
      </w:r>
      <w:proofErr w:type="gramEnd"/>
      <w:r w:rsidRPr="00070CA0">
        <w:t xml:space="preserve"> 68/99;</w:t>
      </w:r>
    </w:p>
    <w:p w:rsidR="00037B2C" w:rsidRPr="00070CA0" w:rsidRDefault="00037B2C" w:rsidP="0069080A">
      <w:pPr>
        <w:pStyle w:val="Corpotesto"/>
        <w:widowControl w:val="0"/>
        <w:numPr>
          <w:ilvl w:val="1"/>
          <w:numId w:val="42"/>
        </w:numPr>
        <w:tabs>
          <w:tab w:val="left" w:pos="567"/>
        </w:tabs>
        <w:kinsoku w:val="0"/>
        <w:overflowPunct w:val="0"/>
        <w:autoSpaceDE w:val="0"/>
        <w:autoSpaceDN w:val="0"/>
        <w:adjustRightInd w:val="0"/>
        <w:spacing w:after="0"/>
        <w:ind w:left="568" w:hanging="284"/>
        <w:jc w:val="both"/>
      </w:pPr>
      <w:r w:rsidRPr="00070CA0">
        <w:t xml:space="preserve">Non possedere imperfezioni o patologie, in atto o </w:t>
      </w:r>
      <w:proofErr w:type="gramStart"/>
      <w:r w:rsidRPr="00070CA0">
        <w:t>pregresse</w:t>
      </w:r>
      <w:proofErr w:type="gramEnd"/>
      <w:r w:rsidRPr="00070CA0">
        <w:t>, che siano di impedimento allo svolgimento di tutte le mansioni connesse al profilo professionale (compreso il servizio esterno);</w:t>
      </w:r>
    </w:p>
    <w:p w:rsidR="00037B2C" w:rsidRPr="00070CA0" w:rsidRDefault="00037B2C" w:rsidP="0069080A">
      <w:pPr>
        <w:pStyle w:val="Corpotesto"/>
        <w:widowControl w:val="0"/>
        <w:numPr>
          <w:ilvl w:val="1"/>
          <w:numId w:val="42"/>
        </w:numPr>
        <w:tabs>
          <w:tab w:val="left" w:pos="567"/>
        </w:tabs>
        <w:kinsoku w:val="0"/>
        <w:overflowPunct w:val="0"/>
        <w:autoSpaceDE w:val="0"/>
        <w:autoSpaceDN w:val="0"/>
        <w:adjustRightInd w:val="0"/>
        <w:spacing w:after="0"/>
        <w:ind w:left="568" w:hanging="284"/>
        <w:jc w:val="both"/>
      </w:pPr>
      <w:r w:rsidRPr="00070CA0">
        <w:t>Non avere dipendenza da alcool, stupefacenti e/o sostanze psicotrope;</w:t>
      </w:r>
    </w:p>
    <w:p w:rsidR="00037B2C" w:rsidRPr="00070CA0" w:rsidRDefault="00037B2C" w:rsidP="0069080A">
      <w:pPr>
        <w:pStyle w:val="Corpotesto"/>
        <w:widowControl w:val="0"/>
        <w:numPr>
          <w:ilvl w:val="1"/>
          <w:numId w:val="42"/>
        </w:numPr>
        <w:tabs>
          <w:tab w:val="left" w:pos="567"/>
        </w:tabs>
        <w:kinsoku w:val="0"/>
        <w:overflowPunct w:val="0"/>
        <w:autoSpaceDE w:val="0"/>
        <w:autoSpaceDN w:val="0"/>
        <w:adjustRightInd w:val="0"/>
        <w:spacing w:after="0"/>
        <w:ind w:left="568" w:hanging="284"/>
        <w:jc w:val="both"/>
      </w:pPr>
      <w:proofErr w:type="gramStart"/>
      <w:r w:rsidRPr="00070CA0">
        <w:t>Non essere affetto da malattie del sistema nervoso centrale o periferico e loro esiti di rilevanza funzionale;</w:t>
      </w:r>
      <w:proofErr w:type="gramEnd"/>
    </w:p>
    <w:p w:rsidR="00037B2C" w:rsidRPr="00070CA0" w:rsidRDefault="00037B2C" w:rsidP="0069080A">
      <w:pPr>
        <w:pStyle w:val="Corpotesto"/>
        <w:widowControl w:val="0"/>
        <w:numPr>
          <w:ilvl w:val="1"/>
          <w:numId w:val="42"/>
        </w:numPr>
        <w:tabs>
          <w:tab w:val="left" w:pos="567"/>
        </w:tabs>
        <w:kinsoku w:val="0"/>
        <w:overflowPunct w:val="0"/>
        <w:autoSpaceDE w:val="0"/>
        <w:autoSpaceDN w:val="0"/>
        <w:adjustRightInd w:val="0"/>
        <w:spacing w:after="0"/>
        <w:ind w:left="568" w:hanging="284"/>
        <w:jc w:val="both"/>
      </w:pPr>
      <w:r w:rsidRPr="00070CA0">
        <w:t>Non essere affetto da disturbi apprezzabili della comunicazione;</w:t>
      </w:r>
    </w:p>
    <w:p w:rsidR="00037B2C" w:rsidRPr="00070CA0" w:rsidRDefault="00037B2C" w:rsidP="0069080A">
      <w:pPr>
        <w:pStyle w:val="Corpotesto"/>
        <w:widowControl w:val="0"/>
        <w:numPr>
          <w:ilvl w:val="1"/>
          <w:numId w:val="42"/>
        </w:numPr>
        <w:tabs>
          <w:tab w:val="left" w:pos="567"/>
        </w:tabs>
        <w:kinsoku w:val="0"/>
        <w:overflowPunct w:val="0"/>
        <w:autoSpaceDE w:val="0"/>
        <w:autoSpaceDN w:val="0"/>
        <w:adjustRightInd w:val="0"/>
        <w:spacing w:after="0"/>
        <w:ind w:left="568" w:hanging="284"/>
        <w:jc w:val="both"/>
      </w:pPr>
      <w:r w:rsidRPr="00070CA0">
        <w:t>Non essere affetto da disturbi mentali, di personalità o comportamentali;</w:t>
      </w:r>
    </w:p>
    <w:p w:rsidR="00037B2C" w:rsidRPr="00070CA0" w:rsidRDefault="00037B2C" w:rsidP="0069080A">
      <w:pPr>
        <w:pStyle w:val="Corpotesto"/>
        <w:widowControl w:val="0"/>
        <w:numPr>
          <w:ilvl w:val="1"/>
          <w:numId w:val="42"/>
        </w:numPr>
        <w:tabs>
          <w:tab w:val="left" w:pos="567"/>
        </w:tabs>
        <w:kinsoku w:val="0"/>
        <w:overflowPunct w:val="0"/>
        <w:autoSpaceDE w:val="0"/>
        <w:autoSpaceDN w:val="0"/>
        <w:adjustRightInd w:val="0"/>
        <w:spacing w:after="0"/>
        <w:ind w:left="568" w:hanging="284"/>
        <w:jc w:val="both"/>
      </w:pPr>
      <w:r w:rsidRPr="00070CA0">
        <w:t>Non essere affetto da funzione uditiva non normale;</w:t>
      </w:r>
    </w:p>
    <w:p w:rsidR="00E528CE" w:rsidRPr="00070CA0" w:rsidRDefault="00E528CE" w:rsidP="00E528CE">
      <w:pPr>
        <w:pStyle w:val="Corpotesto"/>
        <w:widowControl w:val="0"/>
        <w:tabs>
          <w:tab w:val="left" w:pos="567"/>
        </w:tabs>
        <w:kinsoku w:val="0"/>
        <w:overflowPunct w:val="0"/>
        <w:autoSpaceDE w:val="0"/>
        <w:autoSpaceDN w:val="0"/>
        <w:adjustRightInd w:val="0"/>
        <w:spacing w:before="5" w:after="0"/>
        <w:ind w:left="567"/>
        <w:jc w:val="both"/>
        <w:rPr>
          <w:sz w:val="8"/>
          <w:szCs w:val="22"/>
        </w:rPr>
      </w:pPr>
    </w:p>
    <w:p w:rsidR="00E528CE" w:rsidRPr="00070CA0" w:rsidRDefault="0069080A" w:rsidP="00E528CE">
      <w:pPr>
        <w:pStyle w:val="Corpotesto"/>
        <w:widowControl w:val="0"/>
        <w:numPr>
          <w:ilvl w:val="0"/>
          <w:numId w:val="48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/>
        <w:ind w:left="284"/>
        <w:jc w:val="both"/>
        <w:rPr>
          <w:sz w:val="22"/>
          <w:szCs w:val="22"/>
        </w:rPr>
      </w:pPr>
      <w:proofErr w:type="gramStart"/>
      <w:r w:rsidRPr="00070CA0">
        <w:rPr>
          <w:sz w:val="22"/>
          <w:szCs w:val="22"/>
        </w:rPr>
        <w:t xml:space="preserve">[ </w:t>
      </w:r>
      <w:proofErr w:type="gramEnd"/>
      <w:r w:rsidRPr="00070CA0">
        <w:rPr>
          <w:sz w:val="22"/>
          <w:szCs w:val="22"/>
        </w:rPr>
        <w:t xml:space="preserve">] </w:t>
      </w:r>
      <w:r w:rsidR="00E528CE" w:rsidRPr="00070CA0">
        <w:rPr>
          <w:sz w:val="22"/>
          <w:szCs w:val="22"/>
        </w:rPr>
        <w:t>di</w:t>
      </w:r>
      <w:r w:rsidR="00E528CE" w:rsidRPr="00070CA0">
        <w:rPr>
          <w:spacing w:val="8"/>
          <w:sz w:val="22"/>
          <w:szCs w:val="22"/>
        </w:rPr>
        <w:t xml:space="preserve"> </w:t>
      </w:r>
      <w:r w:rsidR="00E528CE" w:rsidRPr="00070CA0">
        <w:rPr>
          <w:sz w:val="22"/>
          <w:szCs w:val="22"/>
        </w:rPr>
        <w:t>essere</w:t>
      </w:r>
      <w:r w:rsidR="00E528CE" w:rsidRPr="00070CA0">
        <w:rPr>
          <w:spacing w:val="16"/>
          <w:sz w:val="22"/>
          <w:szCs w:val="22"/>
        </w:rPr>
        <w:t xml:space="preserve"> </w:t>
      </w:r>
      <w:r w:rsidR="00E528CE" w:rsidRPr="00070CA0">
        <w:rPr>
          <w:spacing w:val="1"/>
          <w:sz w:val="22"/>
          <w:szCs w:val="22"/>
        </w:rPr>
        <w:t>in</w:t>
      </w:r>
      <w:r w:rsidR="00E528CE" w:rsidRPr="00070CA0">
        <w:rPr>
          <w:spacing w:val="-4"/>
          <w:sz w:val="22"/>
          <w:szCs w:val="22"/>
        </w:rPr>
        <w:t xml:space="preserve"> </w:t>
      </w:r>
      <w:r w:rsidR="00E528CE" w:rsidRPr="00070CA0">
        <w:rPr>
          <w:spacing w:val="2"/>
          <w:sz w:val="22"/>
          <w:szCs w:val="22"/>
        </w:rPr>
        <w:t>possesso</w:t>
      </w:r>
      <w:r w:rsidR="00E528CE" w:rsidRPr="00070CA0">
        <w:rPr>
          <w:spacing w:val="20"/>
          <w:sz w:val="22"/>
          <w:szCs w:val="22"/>
        </w:rPr>
        <w:t xml:space="preserve"> </w:t>
      </w:r>
      <w:r w:rsidR="00E528CE" w:rsidRPr="00070CA0">
        <w:rPr>
          <w:spacing w:val="1"/>
          <w:sz w:val="22"/>
          <w:szCs w:val="22"/>
        </w:rPr>
        <w:t>dei</w:t>
      </w:r>
      <w:r w:rsidR="00E528CE" w:rsidRPr="00070CA0">
        <w:rPr>
          <w:spacing w:val="6"/>
          <w:sz w:val="22"/>
          <w:szCs w:val="22"/>
        </w:rPr>
        <w:t xml:space="preserve"> </w:t>
      </w:r>
      <w:r w:rsidR="00E528CE" w:rsidRPr="00070CA0">
        <w:rPr>
          <w:spacing w:val="1"/>
          <w:sz w:val="22"/>
          <w:szCs w:val="22"/>
        </w:rPr>
        <w:t>titoli</w:t>
      </w:r>
      <w:r w:rsidR="00E528CE" w:rsidRPr="00070CA0">
        <w:rPr>
          <w:spacing w:val="19"/>
          <w:sz w:val="22"/>
          <w:szCs w:val="22"/>
        </w:rPr>
        <w:t xml:space="preserve"> </w:t>
      </w:r>
      <w:r w:rsidR="00E528CE" w:rsidRPr="00070CA0">
        <w:rPr>
          <w:sz w:val="22"/>
          <w:szCs w:val="22"/>
        </w:rPr>
        <w:t>di</w:t>
      </w:r>
      <w:r w:rsidR="00E528CE" w:rsidRPr="00070CA0">
        <w:rPr>
          <w:spacing w:val="8"/>
          <w:sz w:val="22"/>
          <w:szCs w:val="22"/>
        </w:rPr>
        <w:t xml:space="preserve"> </w:t>
      </w:r>
      <w:r w:rsidR="00E528CE" w:rsidRPr="00070CA0">
        <w:rPr>
          <w:spacing w:val="2"/>
          <w:sz w:val="22"/>
          <w:szCs w:val="22"/>
        </w:rPr>
        <w:t>preferenza</w:t>
      </w:r>
      <w:r w:rsidR="00E528CE" w:rsidRPr="00070CA0">
        <w:rPr>
          <w:spacing w:val="13"/>
          <w:sz w:val="22"/>
          <w:szCs w:val="22"/>
        </w:rPr>
        <w:t xml:space="preserve"> </w:t>
      </w:r>
      <w:r w:rsidR="00E528CE" w:rsidRPr="00070CA0">
        <w:rPr>
          <w:sz w:val="22"/>
          <w:szCs w:val="22"/>
        </w:rPr>
        <w:t>o</w:t>
      </w:r>
      <w:r w:rsidR="00E528CE" w:rsidRPr="00070CA0">
        <w:rPr>
          <w:spacing w:val="8"/>
          <w:sz w:val="22"/>
          <w:szCs w:val="22"/>
        </w:rPr>
        <w:t xml:space="preserve"> </w:t>
      </w:r>
      <w:r w:rsidR="00E528CE" w:rsidRPr="00070CA0">
        <w:rPr>
          <w:spacing w:val="3"/>
          <w:sz w:val="22"/>
          <w:szCs w:val="22"/>
        </w:rPr>
        <w:t>precedenza</w:t>
      </w:r>
      <w:r w:rsidR="00E528CE" w:rsidRPr="00070CA0">
        <w:rPr>
          <w:spacing w:val="15"/>
          <w:sz w:val="22"/>
          <w:szCs w:val="22"/>
        </w:rPr>
        <w:t xml:space="preserve"> </w:t>
      </w:r>
      <w:r w:rsidR="00E528CE" w:rsidRPr="00070CA0">
        <w:rPr>
          <w:sz w:val="22"/>
          <w:szCs w:val="22"/>
        </w:rPr>
        <w:t>di</w:t>
      </w:r>
      <w:r w:rsidR="00E528CE" w:rsidRPr="00070CA0">
        <w:rPr>
          <w:spacing w:val="8"/>
          <w:sz w:val="22"/>
          <w:szCs w:val="22"/>
        </w:rPr>
        <w:t xml:space="preserve"> </w:t>
      </w:r>
      <w:r w:rsidR="00E528CE" w:rsidRPr="00070CA0">
        <w:rPr>
          <w:spacing w:val="-1"/>
          <w:sz w:val="22"/>
          <w:szCs w:val="22"/>
        </w:rPr>
        <w:t>cui</w:t>
      </w:r>
      <w:r w:rsidR="00E528CE" w:rsidRPr="00070CA0">
        <w:rPr>
          <w:spacing w:val="17"/>
          <w:sz w:val="22"/>
          <w:szCs w:val="22"/>
        </w:rPr>
        <w:t xml:space="preserve"> </w:t>
      </w:r>
      <w:r w:rsidR="00E528CE" w:rsidRPr="00070CA0">
        <w:rPr>
          <w:spacing w:val="1"/>
          <w:sz w:val="22"/>
          <w:szCs w:val="22"/>
        </w:rPr>
        <w:t>all’articolo</w:t>
      </w:r>
      <w:r w:rsidR="00E528CE" w:rsidRPr="00070CA0">
        <w:rPr>
          <w:spacing w:val="24"/>
          <w:sz w:val="22"/>
          <w:szCs w:val="22"/>
        </w:rPr>
        <w:t xml:space="preserve"> </w:t>
      </w:r>
      <w:r w:rsidR="00E528CE" w:rsidRPr="00070CA0">
        <w:rPr>
          <w:sz w:val="22"/>
          <w:szCs w:val="22"/>
        </w:rPr>
        <w:t>5</w:t>
      </w:r>
      <w:r w:rsidR="00E528CE" w:rsidRPr="00070CA0">
        <w:rPr>
          <w:spacing w:val="9"/>
          <w:sz w:val="22"/>
          <w:szCs w:val="22"/>
        </w:rPr>
        <w:t xml:space="preserve"> </w:t>
      </w:r>
      <w:r w:rsidR="00E528CE" w:rsidRPr="00070CA0">
        <w:rPr>
          <w:sz w:val="22"/>
          <w:szCs w:val="22"/>
        </w:rPr>
        <w:t>del</w:t>
      </w:r>
      <w:r w:rsidR="00E528CE" w:rsidRPr="00070CA0">
        <w:rPr>
          <w:spacing w:val="8"/>
          <w:sz w:val="22"/>
          <w:szCs w:val="22"/>
        </w:rPr>
        <w:t xml:space="preserve"> </w:t>
      </w:r>
      <w:r w:rsidR="00E528CE" w:rsidRPr="00070CA0">
        <w:rPr>
          <w:spacing w:val="-1"/>
          <w:sz w:val="22"/>
          <w:szCs w:val="22"/>
        </w:rPr>
        <w:t>D.P.R.</w:t>
      </w:r>
      <w:r w:rsidR="00E528CE" w:rsidRPr="00070CA0">
        <w:rPr>
          <w:spacing w:val="26"/>
          <w:sz w:val="22"/>
          <w:szCs w:val="22"/>
        </w:rPr>
        <w:t xml:space="preserve"> </w:t>
      </w:r>
      <w:r w:rsidR="00E528CE" w:rsidRPr="00070CA0">
        <w:rPr>
          <w:sz w:val="22"/>
          <w:szCs w:val="22"/>
        </w:rPr>
        <w:t>9</w:t>
      </w:r>
      <w:r w:rsidR="00E528CE" w:rsidRPr="00070CA0">
        <w:rPr>
          <w:spacing w:val="14"/>
          <w:sz w:val="22"/>
          <w:szCs w:val="22"/>
        </w:rPr>
        <w:t xml:space="preserve"> </w:t>
      </w:r>
      <w:r w:rsidR="00E528CE" w:rsidRPr="00070CA0">
        <w:rPr>
          <w:spacing w:val="1"/>
          <w:sz w:val="22"/>
          <w:szCs w:val="22"/>
        </w:rPr>
        <w:t>maggio</w:t>
      </w:r>
      <w:r w:rsidR="00E528CE" w:rsidRPr="00070CA0">
        <w:rPr>
          <w:spacing w:val="34"/>
          <w:sz w:val="22"/>
          <w:szCs w:val="22"/>
        </w:rPr>
        <w:t xml:space="preserve"> </w:t>
      </w:r>
      <w:r w:rsidR="00E528CE" w:rsidRPr="00070CA0">
        <w:rPr>
          <w:spacing w:val="-1"/>
          <w:sz w:val="22"/>
          <w:szCs w:val="22"/>
        </w:rPr>
        <w:t>1994,</w:t>
      </w:r>
      <w:r w:rsidR="00E528CE" w:rsidRPr="00070CA0">
        <w:rPr>
          <w:spacing w:val="10"/>
          <w:sz w:val="22"/>
          <w:szCs w:val="22"/>
        </w:rPr>
        <w:t xml:space="preserve"> </w:t>
      </w:r>
      <w:r w:rsidR="00E528CE" w:rsidRPr="00070CA0">
        <w:rPr>
          <w:spacing w:val="-3"/>
          <w:sz w:val="22"/>
          <w:szCs w:val="22"/>
        </w:rPr>
        <w:t>n.</w:t>
      </w:r>
      <w:r w:rsidR="00E528CE" w:rsidRPr="00070CA0">
        <w:rPr>
          <w:spacing w:val="16"/>
          <w:sz w:val="22"/>
          <w:szCs w:val="22"/>
        </w:rPr>
        <w:t xml:space="preserve"> </w:t>
      </w:r>
      <w:r w:rsidR="00E528CE" w:rsidRPr="00070CA0">
        <w:rPr>
          <w:spacing w:val="3"/>
          <w:sz w:val="22"/>
          <w:szCs w:val="22"/>
        </w:rPr>
        <w:t>487</w:t>
      </w:r>
      <w:r w:rsidR="00E528CE" w:rsidRPr="00070CA0">
        <w:rPr>
          <w:spacing w:val="87"/>
          <w:w w:val="99"/>
          <w:sz w:val="22"/>
          <w:szCs w:val="22"/>
        </w:rPr>
        <w:t xml:space="preserve"> </w:t>
      </w:r>
      <w:r w:rsidR="00E528CE" w:rsidRPr="00070CA0">
        <w:rPr>
          <w:sz w:val="22"/>
          <w:szCs w:val="22"/>
        </w:rPr>
        <w:t>(</w:t>
      </w:r>
      <w:r w:rsidR="00E528CE" w:rsidRPr="00070CA0">
        <w:rPr>
          <w:i/>
          <w:sz w:val="22"/>
          <w:szCs w:val="22"/>
        </w:rPr>
        <w:t>in caso</w:t>
      </w:r>
      <w:r w:rsidR="00E528CE" w:rsidRPr="00070CA0">
        <w:rPr>
          <w:i/>
          <w:spacing w:val="11"/>
          <w:sz w:val="22"/>
          <w:szCs w:val="22"/>
        </w:rPr>
        <w:t xml:space="preserve"> </w:t>
      </w:r>
      <w:r w:rsidR="00E528CE" w:rsidRPr="00070CA0">
        <w:rPr>
          <w:i/>
          <w:spacing w:val="1"/>
          <w:sz w:val="22"/>
          <w:szCs w:val="22"/>
        </w:rPr>
        <w:t>affermativo compilare ed allegare</w:t>
      </w:r>
      <w:r w:rsidR="00E528CE" w:rsidRPr="00070CA0">
        <w:rPr>
          <w:spacing w:val="1"/>
          <w:sz w:val="22"/>
          <w:szCs w:val="22"/>
        </w:rPr>
        <w:t xml:space="preserve"> </w:t>
      </w:r>
      <w:r w:rsidR="00E528CE" w:rsidRPr="00070CA0">
        <w:rPr>
          <w:i/>
          <w:spacing w:val="1"/>
          <w:sz w:val="22"/>
          <w:szCs w:val="22"/>
        </w:rPr>
        <w:t>l’allegato</w:t>
      </w:r>
      <w:r w:rsidR="00E528CE" w:rsidRPr="00070CA0">
        <w:rPr>
          <w:i/>
          <w:spacing w:val="13"/>
          <w:sz w:val="22"/>
          <w:szCs w:val="22"/>
        </w:rPr>
        <w:t xml:space="preserve"> </w:t>
      </w:r>
      <w:r w:rsidR="00E528CE" w:rsidRPr="00070CA0">
        <w:rPr>
          <w:i/>
          <w:spacing w:val="3"/>
          <w:sz w:val="22"/>
          <w:szCs w:val="22"/>
        </w:rPr>
        <w:t>“C”</w:t>
      </w:r>
      <w:r w:rsidR="00E528CE" w:rsidRPr="00070CA0">
        <w:rPr>
          <w:spacing w:val="3"/>
          <w:sz w:val="22"/>
          <w:szCs w:val="22"/>
        </w:rPr>
        <w:t>);</w:t>
      </w:r>
    </w:p>
    <w:p w:rsidR="001E5E65" w:rsidRPr="00070CA0" w:rsidRDefault="0069080A" w:rsidP="001E5E65">
      <w:pPr>
        <w:pStyle w:val="Corpotesto"/>
        <w:widowControl w:val="0"/>
        <w:numPr>
          <w:ilvl w:val="0"/>
          <w:numId w:val="48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/>
        <w:ind w:left="284"/>
        <w:jc w:val="both"/>
        <w:rPr>
          <w:sz w:val="22"/>
          <w:szCs w:val="22"/>
        </w:rPr>
      </w:pPr>
      <w:proofErr w:type="gramStart"/>
      <w:r w:rsidRPr="00070CA0">
        <w:rPr>
          <w:spacing w:val="3"/>
          <w:sz w:val="22"/>
          <w:szCs w:val="22"/>
        </w:rPr>
        <w:t xml:space="preserve">[ </w:t>
      </w:r>
      <w:proofErr w:type="gramEnd"/>
      <w:r w:rsidRPr="00070CA0">
        <w:rPr>
          <w:spacing w:val="3"/>
          <w:sz w:val="22"/>
          <w:szCs w:val="22"/>
        </w:rPr>
        <w:t xml:space="preserve">] </w:t>
      </w:r>
      <w:r w:rsidR="00E528CE" w:rsidRPr="00070CA0">
        <w:rPr>
          <w:spacing w:val="3"/>
          <w:sz w:val="22"/>
          <w:szCs w:val="22"/>
        </w:rPr>
        <w:t>di</w:t>
      </w:r>
      <w:r w:rsidR="00384A47">
        <w:rPr>
          <w:spacing w:val="3"/>
          <w:sz w:val="22"/>
          <w:szCs w:val="22"/>
        </w:rPr>
        <w:t xml:space="preserve"> possedere la conoscenza di base del</w:t>
      </w:r>
      <w:r w:rsidR="00E528CE" w:rsidRPr="00070CA0">
        <w:rPr>
          <w:spacing w:val="3"/>
          <w:sz w:val="22"/>
          <w:szCs w:val="22"/>
        </w:rPr>
        <w:t>la lingua inglese</w:t>
      </w:r>
      <w:r w:rsidRPr="00070CA0">
        <w:rPr>
          <w:spacing w:val="3"/>
          <w:sz w:val="22"/>
          <w:szCs w:val="22"/>
        </w:rPr>
        <w:t xml:space="preserve"> </w:t>
      </w:r>
      <w:r w:rsidR="001E5E65" w:rsidRPr="00070CA0">
        <w:rPr>
          <w:spacing w:val="3"/>
          <w:sz w:val="22"/>
          <w:szCs w:val="22"/>
        </w:rPr>
        <w:t>e</w:t>
      </w:r>
      <w:r w:rsidRPr="00070CA0">
        <w:rPr>
          <w:spacing w:val="3"/>
          <w:sz w:val="22"/>
          <w:szCs w:val="22"/>
        </w:rPr>
        <w:t xml:space="preserve"> di possedere </w:t>
      </w:r>
      <w:r w:rsidR="001E5E65" w:rsidRPr="00070CA0">
        <w:rPr>
          <w:spacing w:val="3"/>
          <w:sz w:val="22"/>
          <w:szCs w:val="22"/>
        </w:rPr>
        <w:t>una buona conoscenza delle procedure  informatiche di uso corrente negli uffici comunali;</w:t>
      </w:r>
    </w:p>
    <w:p w:rsidR="001E5E65" w:rsidRPr="00070CA0" w:rsidRDefault="0069080A" w:rsidP="001E5E65">
      <w:pPr>
        <w:pStyle w:val="Corpotesto"/>
        <w:widowControl w:val="0"/>
        <w:numPr>
          <w:ilvl w:val="0"/>
          <w:numId w:val="48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/>
        <w:ind w:left="284"/>
        <w:jc w:val="both"/>
        <w:rPr>
          <w:spacing w:val="3"/>
          <w:sz w:val="22"/>
          <w:szCs w:val="22"/>
        </w:rPr>
      </w:pPr>
      <w:proofErr w:type="gramStart"/>
      <w:r w:rsidRPr="00070CA0">
        <w:rPr>
          <w:spacing w:val="3"/>
          <w:sz w:val="22"/>
          <w:szCs w:val="22"/>
        </w:rPr>
        <w:t xml:space="preserve">[ </w:t>
      </w:r>
      <w:proofErr w:type="gramEnd"/>
      <w:r w:rsidRPr="00070CA0">
        <w:rPr>
          <w:spacing w:val="3"/>
          <w:sz w:val="22"/>
          <w:szCs w:val="22"/>
        </w:rPr>
        <w:t>]</w:t>
      </w:r>
      <w:r w:rsidR="00E528CE" w:rsidRPr="00070CA0">
        <w:rPr>
          <w:spacing w:val="3"/>
          <w:sz w:val="22"/>
          <w:szCs w:val="22"/>
        </w:rPr>
        <w:t>di avere un’ottima conoscenza della lingua italiana</w:t>
      </w:r>
      <w:r w:rsidR="001E5E65" w:rsidRPr="00070CA0">
        <w:rPr>
          <w:spacing w:val="3"/>
          <w:sz w:val="22"/>
          <w:szCs w:val="22"/>
        </w:rPr>
        <w:t xml:space="preserve">. </w:t>
      </w:r>
    </w:p>
    <w:p w:rsidR="001E5E65" w:rsidRPr="00070CA0" w:rsidRDefault="001E5E65" w:rsidP="001E5E65">
      <w:pPr>
        <w:pStyle w:val="Corpotesto"/>
        <w:kinsoku w:val="0"/>
        <w:overflowPunct w:val="0"/>
        <w:spacing w:after="0"/>
        <w:ind w:firstLine="426"/>
        <w:rPr>
          <w:sz w:val="22"/>
          <w:szCs w:val="22"/>
        </w:rPr>
      </w:pPr>
      <w:r w:rsidRPr="00070CA0">
        <w:rPr>
          <w:spacing w:val="3"/>
          <w:sz w:val="22"/>
          <w:szCs w:val="22"/>
        </w:rPr>
        <w:t>P</w:t>
      </w:r>
      <w:r w:rsidRPr="00070CA0">
        <w:rPr>
          <w:sz w:val="22"/>
          <w:szCs w:val="22"/>
        </w:rPr>
        <w:t>er i cittadini degli Stati membri dell’Unione Europea, inoltre, si dichiara:</w:t>
      </w:r>
    </w:p>
    <w:p w:rsidR="001E5E65" w:rsidRPr="00070CA0" w:rsidRDefault="001E5E65" w:rsidP="001E5E65">
      <w:pPr>
        <w:pStyle w:val="Corpotesto"/>
        <w:widowControl w:val="0"/>
        <w:numPr>
          <w:ilvl w:val="1"/>
          <w:numId w:val="17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spacing w:after="0"/>
        <w:ind w:left="426" w:firstLine="0"/>
        <w:rPr>
          <w:sz w:val="22"/>
          <w:szCs w:val="22"/>
        </w:rPr>
      </w:pPr>
      <w:proofErr w:type="gramStart"/>
      <w:r w:rsidRPr="00070CA0">
        <w:rPr>
          <w:sz w:val="22"/>
          <w:szCs w:val="22"/>
        </w:rPr>
        <w:t>di</w:t>
      </w:r>
      <w:proofErr w:type="gramEnd"/>
      <w:r w:rsidRPr="00070CA0">
        <w:rPr>
          <w:sz w:val="22"/>
          <w:szCs w:val="22"/>
        </w:rPr>
        <w:t xml:space="preserve"> avere adeguata conoscenza della lingua italiana;</w:t>
      </w:r>
    </w:p>
    <w:p w:rsidR="001E5E65" w:rsidRPr="00070CA0" w:rsidRDefault="001E5E65" w:rsidP="001E5E65">
      <w:pPr>
        <w:pStyle w:val="Corpotesto"/>
        <w:widowControl w:val="0"/>
        <w:numPr>
          <w:ilvl w:val="1"/>
          <w:numId w:val="17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spacing w:after="0"/>
        <w:ind w:left="426" w:firstLine="0"/>
        <w:rPr>
          <w:sz w:val="22"/>
          <w:szCs w:val="22"/>
        </w:rPr>
      </w:pPr>
      <w:proofErr w:type="gramStart"/>
      <w:r w:rsidRPr="00070CA0">
        <w:rPr>
          <w:sz w:val="22"/>
          <w:szCs w:val="22"/>
        </w:rPr>
        <w:t>di</w:t>
      </w:r>
      <w:proofErr w:type="gramEnd"/>
      <w:r w:rsidRPr="00070CA0">
        <w:rPr>
          <w:sz w:val="22"/>
          <w:szCs w:val="22"/>
        </w:rPr>
        <w:t xml:space="preserve"> essere in possesso di titolo di studio riconosciuto in Italia.</w:t>
      </w:r>
    </w:p>
    <w:p w:rsidR="00FC705B" w:rsidRPr="00070CA0" w:rsidRDefault="0069080A" w:rsidP="00FC705B">
      <w:pPr>
        <w:pStyle w:val="Corpotesto"/>
        <w:widowControl w:val="0"/>
        <w:numPr>
          <w:ilvl w:val="0"/>
          <w:numId w:val="48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/>
        <w:ind w:left="284"/>
        <w:jc w:val="both"/>
        <w:rPr>
          <w:spacing w:val="2"/>
          <w:sz w:val="22"/>
          <w:szCs w:val="22"/>
        </w:rPr>
      </w:pPr>
      <w:proofErr w:type="gramStart"/>
      <w:r w:rsidRPr="00070CA0">
        <w:rPr>
          <w:spacing w:val="2"/>
          <w:sz w:val="22"/>
          <w:szCs w:val="22"/>
        </w:rPr>
        <w:t xml:space="preserve">[ </w:t>
      </w:r>
      <w:proofErr w:type="gramEnd"/>
      <w:r w:rsidRPr="00070CA0">
        <w:rPr>
          <w:spacing w:val="2"/>
          <w:sz w:val="22"/>
          <w:szCs w:val="22"/>
        </w:rPr>
        <w:t xml:space="preserve">] </w:t>
      </w:r>
      <w:r w:rsidR="00FC705B" w:rsidRPr="00070CA0">
        <w:rPr>
          <w:spacing w:val="2"/>
          <w:sz w:val="22"/>
          <w:szCs w:val="22"/>
        </w:rPr>
        <w:t>di non essere stati esclusi dall’elettorato politico attivo e destituiti o dispensati dall’impiego presso una Pubblica Amministrazione e licenziati per persistente insufficiente rendimento, ovvero non essere stati dichiarati decaduti da un pubblico impiego, a seguito dell’accertamento che lo stesso è stato conseguito mediante la produzione di documenti falsi o viziati da invalidità non sanabile, secondo la normativa vigente;</w:t>
      </w:r>
    </w:p>
    <w:p w:rsidR="007844E4" w:rsidRPr="00070CA0" w:rsidRDefault="007844E4" w:rsidP="007844E4">
      <w:pPr>
        <w:pStyle w:val="Corpotesto"/>
        <w:widowControl w:val="0"/>
        <w:numPr>
          <w:ilvl w:val="0"/>
          <w:numId w:val="48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/>
        <w:ind w:left="284"/>
        <w:jc w:val="both"/>
        <w:rPr>
          <w:spacing w:val="2"/>
          <w:sz w:val="22"/>
          <w:szCs w:val="22"/>
        </w:rPr>
      </w:pPr>
      <w:proofErr w:type="gramStart"/>
      <w:r w:rsidRPr="00070CA0">
        <w:rPr>
          <w:sz w:val="22"/>
          <w:szCs w:val="22"/>
        </w:rPr>
        <w:t xml:space="preserve">[ </w:t>
      </w:r>
      <w:proofErr w:type="gramEnd"/>
      <w:r w:rsidRPr="00070CA0">
        <w:rPr>
          <w:sz w:val="22"/>
          <w:szCs w:val="22"/>
        </w:rPr>
        <w:t>] di non</w:t>
      </w:r>
      <w:r w:rsidRPr="00070CA0">
        <w:rPr>
          <w:b/>
          <w:spacing w:val="-9"/>
          <w:sz w:val="22"/>
          <w:szCs w:val="22"/>
        </w:rPr>
        <w:t xml:space="preserve"> </w:t>
      </w:r>
      <w:r w:rsidRPr="00070CA0">
        <w:rPr>
          <w:spacing w:val="2"/>
          <w:sz w:val="22"/>
          <w:szCs w:val="22"/>
        </w:rPr>
        <w:t xml:space="preserve">aver riportato condanne </w:t>
      </w:r>
      <w:r w:rsidRPr="001F5447">
        <w:rPr>
          <w:spacing w:val="2"/>
          <w:sz w:val="22"/>
          <w:szCs w:val="22"/>
        </w:rPr>
        <w:t>o procedimenti penali pendenti che possano impedire l’istaurarsi del rapporto di pubblico impiego</w:t>
      </w:r>
      <w:r w:rsidRPr="00070CA0">
        <w:rPr>
          <w:spacing w:val="2"/>
          <w:sz w:val="22"/>
          <w:szCs w:val="22"/>
        </w:rPr>
        <w:t xml:space="preserve"> e non essere stati interdetti o sottoposti a misure che escludono, secondo le leggi vigenti, la costituzione del rapporto di lavoro con la Pubblica Amministrazione.</w:t>
      </w:r>
    </w:p>
    <w:p w:rsidR="001E5E65" w:rsidRPr="00070CA0" w:rsidRDefault="0069080A" w:rsidP="001E5E65">
      <w:pPr>
        <w:pStyle w:val="Corpotesto"/>
        <w:widowControl w:val="0"/>
        <w:numPr>
          <w:ilvl w:val="0"/>
          <w:numId w:val="48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/>
        <w:ind w:left="284"/>
        <w:jc w:val="both"/>
        <w:rPr>
          <w:sz w:val="22"/>
          <w:szCs w:val="22"/>
        </w:rPr>
      </w:pPr>
      <w:proofErr w:type="gramStart"/>
      <w:r w:rsidRPr="00070CA0">
        <w:rPr>
          <w:sz w:val="22"/>
          <w:szCs w:val="22"/>
        </w:rPr>
        <w:t xml:space="preserve">[ </w:t>
      </w:r>
      <w:proofErr w:type="gramEnd"/>
      <w:r w:rsidRPr="00070CA0">
        <w:rPr>
          <w:sz w:val="22"/>
          <w:szCs w:val="22"/>
        </w:rPr>
        <w:t xml:space="preserve">] </w:t>
      </w:r>
      <w:r w:rsidR="001E5E65" w:rsidRPr="00070CA0">
        <w:rPr>
          <w:sz w:val="22"/>
          <w:szCs w:val="22"/>
        </w:rPr>
        <w:t>di non trovarsi nella condizione di disabile di cui alla L. 68/99 in quanto servizi diversi da quelli di cui all’art. 3 comma 4 della legge medesima;</w:t>
      </w:r>
    </w:p>
    <w:p w:rsidR="0049681E" w:rsidRPr="00070CA0" w:rsidRDefault="0069080A" w:rsidP="001E5E65">
      <w:pPr>
        <w:pStyle w:val="Corpotesto"/>
        <w:widowControl w:val="0"/>
        <w:numPr>
          <w:ilvl w:val="0"/>
          <w:numId w:val="48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/>
        <w:ind w:left="284"/>
        <w:jc w:val="both"/>
        <w:rPr>
          <w:sz w:val="22"/>
          <w:szCs w:val="22"/>
        </w:rPr>
      </w:pPr>
      <w:proofErr w:type="gramStart"/>
      <w:r w:rsidRPr="00070CA0">
        <w:rPr>
          <w:sz w:val="22"/>
          <w:szCs w:val="22"/>
        </w:rPr>
        <w:t xml:space="preserve">[ </w:t>
      </w:r>
      <w:proofErr w:type="gramEnd"/>
      <w:r w:rsidRPr="00070CA0">
        <w:rPr>
          <w:sz w:val="22"/>
          <w:szCs w:val="22"/>
        </w:rPr>
        <w:t xml:space="preserve">] </w:t>
      </w:r>
      <w:r w:rsidR="001E5E65" w:rsidRPr="00070CA0">
        <w:rPr>
          <w:sz w:val="22"/>
          <w:szCs w:val="22"/>
        </w:rPr>
        <w:t>di essere in p</w:t>
      </w:r>
      <w:r w:rsidR="0049681E" w:rsidRPr="00070CA0">
        <w:rPr>
          <w:sz w:val="22"/>
          <w:szCs w:val="22"/>
        </w:rPr>
        <w:t xml:space="preserve">ossesso dei requisiti necessari per poter rivestire la qualità di agente di pubblica sicurezza di cui all'art. </w:t>
      </w:r>
      <w:proofErr w:type="gramStart"/>
      <w:r w:rsidR="0049681E" w:rsidRPr="00070CA0">
        <w:rPr>
          <w:sz w:val="22"/>
          <w:szCs w:val="22"/>
        </w:rPr>
        <w:t>5,</w:t>
      </w:r>
      <w:proofErr w:type="gramEnd"/>
      <w:r w:rsidR="0049681E" w:rsidRPr="00070CA0">
        <w:rPr>
          <w:sz w:val="22"/>
          <w:szCs w:val="22"/>
        </w:rPr>
        <w:t xml:space="preserve"> legge 7 marzo 1986, n. 65:</w:t>
      </w:r>
    </w:p>
    <w:p w:rsidR="0049681E" w:rsidRPr="00070CA0" w:rsidRDefault="0049681E" w:rsidP="0069080A">
      <w:pPr>
        <w:widowControl w:val="0"/>
        <w:numPr>
          <w:ilvl w:val="0"/>
          <w:numId w:val="49"/>
        </w:numPr>
        <w:kinsoku w:val="0"/>
        <w:overflowPunct w:val="0"/>
        <w:spacing w:line="279" w:lineRule="exact"/>
        <w:ind w:left="993"/>
        <w:jc w:val="both"/>
        <w:textAlignment w:val="baseline"/>
        <w:rPr>
          <w:rFonts w:ascii="Times New Roman" w:hAnsi="Times New Roman"/>
          <w:b w:val="0"/>
          <w:spacing w:val="-9"/>
          <w:sz w:val="22"/>
          <w:szCs w:val="22"/>
        </w:rPr>
      </w:pPr>
      <w:proofErr w:type="gramStart"/>
      <w:r w:rsidRPr="00070CA0">
        <w:rPr>
          <w:rFonts w:ascii="Times New Roman" w:hAnsi="Times New Roman"/>
          <w:b w:val="0"/>
          <w:spacing w:val="-9"/>
          <w:sz w:val="22"/>
          <w:szCs w:val="22"/>
        </w:rPr>
        <w:t>godimento</w:t>
      </w:r>
      <w:proofErr w:type="gramEnd"/>
      <w:r w:rsidRPr="00070CA0">
        <w:rPr>
          <w:rFonts w:ascii="Times New Roman" w:hAnsi="Times New Roman"/>
          <w:b w:val="0"/>
          <w:spacing w:val="-9"/>
          <w:sz w:val="22"/>
          <w:szCs w:val="22"/>
        </w:rPr>
        <w:t xml:space="preserve"> dei diritti civili e politici e, per i cittadini dell’Unione Europea, anche negli Stati di appartenenza o provenienza;</w:t>
      </w:r>
    </w:p>
    <w:p w:rsidR="0049681E" w:rsidRPr="00070CA0" w:rsidRDefault="0049681E" w:rsidP="0069080A">
      <w:pPr>
        <w:widowControl w:val="0"/>
        <w:numPr>
          <w:ilvl w:val="0"/>
          <w:numId w:val="49"/>
        </w:numPr>
        <w:kinsoku w:val="0"/>
        <w:overflowPunct w:val="0"/>
        <w:spacing w:line="279" w:lineRule="exact"/>
        <w:ind w:left="993"/>
        <w:jc w:val="both"/>
        <w:textAlignment w:val="baseline"/>
        <w:rPr>
          <w:rFonts w:ascii="Times New Roman" w:hAnsi="Times New Roman"/>
          <w:b w:val="0"/>
          <w:spacing w:val="-9"/>
          <w:sz w:val="22"/>
          <w:szCs w:val="22"/>
        </w:rPr>
      </w:pPr>
      <w:proofErr w:type="gramStart"/>
      <w:r w:rsidRPr="00070CA0">
        <w:rPr>
          <w:rFonts w:ascii="Times New Roman" w:hAnsi="Times New Roman"/>
          <w:b w:val="0"/>
          <w:spacing w:val="-9"/>
          <w:sz w:val="22"/>
          <w:szCs w:val="22"/>
        </w:rPr>
        <w:t>non</w:t>
      </w:r>
      <w:proofErr w:type="gramEnd"/>
      <w:r w:rsidRPr="00070CA0">
        <w:rPr>
          <w:rFonts w:ascii="Times New Roman" w:hAnsi="Times New Roman"/>
          <w:b w:val="0"/>
          <w:spacing w:val="-9"/>
          <w:sz w:val="22"/>
          <w:szCs w:val="22"/>
        </w:rPr>
        <w:t xml:space="preserve"> aver subito condanna a pena detentiva per delitto non colposo o non essere stato sottoposto a misura di prevenzione;</w:t>
      </w:r>
    </w:p>
    <w:p w:rsidR="0049681E" w:rsidRPr="00070CA0" w:rsidRDefault="0049681E" w:rsidP="0069080A">
      <w:pPr>
        <w:widowControl w:val="0"/>
        <w:numPr>
          <w:ilvl w:val="0"/>
          <w:numId w:val="49"/>
        </w:numPr>
        <w:kinsoku w:val="0"/>
        <w:overflowPunct w:val="0"/>
        <w:spacing w:line="279" w:lineRule="exact"/>
        <w:ind w:left="993"/>
        <w:jc w:val="both"/>
        <w:textAlignment w:val="baseline"/>
        <w:rPr>
          <w:rFonts w:ascii="Times New Roman" w:hAnsi="Times New Roman"/>
          <w:b w:val="0"/>
          <w:spacing w:val="-9"/>
          <w:sz w:val="22"/>
          <w:szCs w:val="22"/>
        </w:rPr>
      </w:pPr>
      <w:proofErr w:type="gramStart"/>
      <w:r w:rsidRPr="00070CA0">
        <w:rPr>
          <w:rFonts w:ascii="Times New Roman" w:hAnsi="Times New Roman"/>
          <w:b w:val="0"/>
          <w:spacing w:val="-9"/>
          <w:sz w:val="22"/>
          <w:szCs w:val="22"/>
        </w:rPr>
        <w:t>non</w:t>
      </w:r>
      <w:proofErr w:type="gramEnd"/>
      <w:r w:rsidRPr="00070CA0">
        <w:rPr>
          <w:rFonts w:ascii="Times New Roman" w:hAnsi="Times New Roman"/>
          <w:b w:val="0"/>
          <w:spacing w:val="-9"/>
          <w:sz w:val="22"/>
          <w:szCs w:val="22"/>
        </w:rPr>
        <w:t xml:space="preserve"> essere stato espulso dalle Forze armate o dai Corpi militarmente organizzati o destituito dai pubblici uffici;</w:t>
      </w:r>
    </w:p>
    <w:p w:rsidR="0009564F" w:rsidRPr="00070CA0" w:rsidRDefault="0069080A" w:rsidP="001E5E65">
      <w:pPr>
        <w:pStyle w:val="Corpotesto"/>
        <w:widowControl w:val="0"/>
        <w:numPr>
          <w:ilvl w:val="0"/>
          <w:numId w:val="48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/>
        <w:ind w:left="284"/>
        <w:jc w:val="both"/>
        <w:rPr>
          <w:sz w:val="22"/>
          <w:szCs w:val="22"/>
        </w:rPr>
      </w:pPr>
      <w:proofErr w:type="gramStart"/>
      <w:r w:rsidRPr="00070CA0">
        <w:rPr>
          <w:sz w:val="22"/>
          <w:szCs w:val="22"/>
        </w:rPr>
        <w:t xml:space="preserve">[ </w:t>
      </w:r>
      <w:proofErr w:type="gramEnd"/>
      <w:r w:rsidRPr="00070CA0">
        <w:rPr>
          <w:sz w:val="22"/>
          <w:szCs w:val="22"/>
        </w:rPr>
        <w:t xml:space="preserve">] </w:t>
      </w:r>
      <w:r w:rsidR="0009564F" w:rsidRPr="00070CA0">
        <w:rPr>
          <w:sz w:val="22"/>
          <w:szCs w:val="22"/>
        </w:rPr>
        <w:t>di</w:t>
      </w:r>
      <w:r w:rsidR="0009564F" w:rsidRPr="00070CA0">
        <w:rPr>
          <w:spacing w:val="-4"/>
          <w:sz w:val="22"/>
          <w:szCs w:val="22"/>
        </w:rPr>
        <w:t xml:space="preserve"> </w:t>
      </w:r>
      <w:r w:rsidR="0009564F" w:rsidRPr="00070CA0">
        <w:rPr>
          <w:sz w:val="22"/>
          <w:szCs w:val="22"/>
        </w:rPr>
        <w:t>appartenere</w:t>
      </w:r>
      <w:r w:rsidR="0009564F" w:rsidRPr="00070CA0">
        <w:rPr>
          <w:spacing w:val="-2"/>
          <w:sz w:val="22"/>
          <w:szCs w:val="22"/>
        </w:rPr>
        <w:t xml:space="preserve"> </w:t>
      </w:r>
      <w:r w:rsidR="0009564F" w:rsidRPr="00070CA0">
        <w:rPr>
          <w:sz w:val="22"/>
          <w:szCs w:val="22"/>
        </w:rPr>
        <w:t>alla</w:t>
      </w:r>
      <w:r w:rsidR="0009564F" w:rsidRPr="00070CA0">
        <w:rPr>
          <w:spacing w:val="-2"/>
          <w:sz w:val="22"/>
          <w:szCs w:val="22"/>
        </w:rPr>
        <w:t xml:space="preserve"> </w:t>
      </w:r>
      <w:r w:rsidR="0009564F" w:rsidRPr="00070CA0">
        <w:rPr>
          <w:sz w:val="22"/>
          <w:szCs w:val="22"/>
        </w:rPr>
        <w:t>categoria</w:t>
      </w:r>
      <w:r w:rsidR="0009564F" w:rsidRPr="00070CA0">
        <w:rPr>
          <w:spacing w:val="-1"/>
          <w:sz w:val="22"/>
          <w:szCs w:val="22"/>
        </w:rPr>
        <w:t xml:space="preserve"> che</w:t>
      </w:r>
      <w:r w:rsidR="0009564F" w:rsidRPr="00070CA0">
        <w:rPr>
          <w:spacing w:val="-2"/>
          <w:sz w:val="22"/>
          <w:szCs w:val="22"/>
        </w:rPr>
        <w:t xml:space="preserve"> </w:t>
      </w:r>
      <w:r w:rsidR="0009564F" w:rsidRPr="00070CA0">
        <w:rPr>
          <w:sz w:val="22"/>
          <w:szCs w:val="22"/>
        </w:rPr>
        <w:t>dà</w:t>
      </w:r>
      <w:r w:rsidR="0009564F" w:rsidRPr="00070CA0">
        <w:rPr>
          <w:spacing w:val="-2"/>
          <w:sz w:val="22"/>
          <w:szCs w:val="22"/>
        </w:rPr>
        <w:t xml:space="preserve"> </w:t>
      </w:r>
      <w:r w:rsidR="0009564F" w:rsidRPr="00070CA0">
        <w:rPr>
          <w:sz w:val="22"/>
          <w:szCs w:val="22"/>
        </w:rPr>
        <w:t>diritto</w:t>
      </w:r>
      <w:r w:rsidR="0009564F" w:rsidRPr="00070CA0">
        <w:rPr>
          <w:spacing w:val="-2"/>
          <w:sz w:val="22"/>
          <w:szCs w:val="22"/>
        </w:rPr>
        <w:t xml:space="preserve"> </w:t>
      </w:r>
      <w:r w:rsidR="0009564F" w:rsidRPr="00070CA0">
        <w:rPr>
          <w:sz w:val="22"/>
          <w:szCs w:val="22"/>
        </w:rPr>
        <w:t>alla</w:t>
      </w:r>
      <w:r w:rsidR="0009564F" w:rsidRPr="00070CA0">
        <w:rPr>
          <w:spacing w:val="-3"/>
          <w:sz w:val="22"/>
          <w:szCs w:val="22"/>
        </w:rPr>
        <w:t xml:space="preserve"> </w:t>
      </w:r>
      <w:r w:rsidR="0009564F" w:rsidRPr="00070CA0">
        <w:rPr>
          <w:spacing w:val="-1"/>
          <w:sz w:val="22"/>
          <w:szCs w:val="22"/>
        </w:rPr>
        <w:t>riserva</w:t>
      </w:r>
      <w:r w:rsidR="0009564F" w:rsidRPr="00070CA0">
        <w:rPr>
          <w:sz w:val="22"/>
          <w:szCs w:val="22"/>
        </w:rPr>
        <w:t xml:space="preserve"> del</w:t>
      </w:r>
      <w:r w:rsidR="0009564F" w:rsidRPr="00070CA0">
        <w:rPr>
          <w:spacing w:val="-3"/>
          <w:sz w:val="22"/>
          <w:szCs w:val="22"/>
        </w:rPr>
        <w:t xml:space="preserve"> </w:t>
      </w:r>
      <w:r w:rsidR="0009564F" w:rsidRPr="00070CA0">
        <w:rPr>
          <w:sz w:val="22"/>
          <w:szCs w:val="22"/>
        </w:rPr>
        <w:t>posto</w:t>
      </w:r>
      <w:r w:rsidR="0009564F" w:rsidRPr="00070CA0">
        <w:rPr>
          <w:spacing w:val="-3"/>
          <w:sz w:val="22"/>
          <w:szCs w:val="22"/>
        </w:rPr>
        <w:t xml:space="preserve"> </w:t>
      </w:r>
      <w:r w:rsidR="0009564F" w:rsidRPr="00070CA0">
        <w:rPr>
          <w:spacing w:val="-1"/>
          <w:sz w:val="22"/>
          <w:szCs w:val="22"/>
        </w:rPr>
        <w:t>(volontario</w:t>
      </w:r>
      <w:r w:rsidR="0009564F" w:rsidRPr="00070CA0">
        <w:rPr>
          <w:spacing w:val="-2"/>
          <w:sz w:val="22"/>
          <w:szCs w:val="22"/>
        </w:rPr>
        <w:t xml:space="preserve"> </w:t>
      </w:r>
      <w:r w:rsidR="0009564F" w:rsidRPr="00070CA0">
        <w:rPr>
          <w:spacing w:val="-1"/>
          <w:sz w:val="22"/>
          <w:szCs w:val="22"/>
        </w:rPr>
        <w:t>FF.AA.)</w:t>
      </w:r>
      <w:r w:rsidR="0009564F" w:rsidRPr="00070CA0">
        <w:rPr>
          <w:spacing w:val="-2"/>
          <w:sz w:val="22"/>
          <w:szCs w:val="22"/>
        </w:rPr>
        <w:t xml:space="preserve"> </w:t>
      </w:r>
      <w:r w:rsidR="0009564F" w:rsidRPr="00070CA0">
        <w:rPr>
          <w:spacing w:val="-4"/>
          <w:sz w:val="22"/>
          <w:szCs w:val="22"/>
        </w:rPr>
        <w:t xml:space="preserve"> </w:t>
      </w:r>
      <w:r w:rsidR="0009564F" w:rsidRPr="00070CA0">
        <w:rPr>
          <w:sz w:val="22"/>
          <w:szCs w:val="22"/>
        </w:rPr>
        <w:t>di</w:t>
      </w:r>
      <w:r w:rsidR="0009564F" w:rsidRPr="00070CA0">
        <w:rPr>
          <w:spacing w:val="-1"/>
          <w:sz w:val="22"/>
          <w:szCs w:val="22"/>
        </w:rPr>
        <w:t xml:space="preserve"> cui</w:t>
      </w:r>
      <w:r w:rsidR="0009564F" w:rsidRPr="00070CA0">
        <w:rPr>
          <w:spacing w:val="-3"/>
          <w:sz w:val="22"/>
          <w:szCs w:val="22"/>
        </w:rPr>
        <w:t xml:space="preserve"> </w:t>
      </w:r>
      <w:r w:rsidR="0009564F" w:rsidRPr="00070CA0">
        <w:rPr>
          <w:spacing w:val="-1"/>
          <w:sz w:val="22"/>
          <w:szCs w:val="22"/>
        </w:rPr>
        <w:t>all’art.</w:t>
      </w:r>
      <w:r w:rsidR="0009564F" w:rsidRPr="00070CA0">
        <w:rPr>
          <w:spacing w:val="-4"/>
          <w:sz w:val="22"/>
          <w:szCs w:val="22"/>
        </w:rPr>
        <w:t xml:space="preserve"> </w:t>
      </w:r>
      <w:r w:rsidR="0009564F" w:rsidRPr="00070CA0">
        <w:rPr>
          <w:sz w:val="22"/>
          <w:szCs w:val="22"/>
        </w:rPr>
        <w:t>1</w:t>
      </w:r>
      <w:r w:rsidR="0009564F" w:rsidRPr="00070CA0">
        <w:rPr>
          <w:spacing w:val="-2"/>
          <w:sz w:val="22"/>
          <w:szCs w:val="22"/>
        </w:rPr>
        <w:t xml:space="preserve"> </w:t>
      </w:r>
      <w:r w:rsidR="0009564F" w:rsidRPr="00070CA0">
        <w:rPr>
          <w:sz w:val="22"/>
          <w:szCs w:val="22"/>
        </w:rPr>
        <w:t>del</w:t>
      </w:r>
      <w:r w:rsidR="0009564F" w:rsidRPr="00070CA0">
        <w:rPr>
          <w:spacing w:val="-4"/>
          <w:sz w:val="22"/>
          <w:szCs w:val="22"/>
        </w:rPr>
        <w:t xml:space="preserve"> </w:t>
      </w:r>
      <w:r w:rsidR="0009564F" w:rsidRPr="00070CA0">
        <w:rPr>
          <w:sz w:val="22"/>
          <w:szCs w:val="22"/>
        </w:rPr>
        <w:t>bando</w:t>
      </w:r>
      <w:r w:rsidR="0009564F" w:rsidRPr="00070CA0">
        <w:rPr>
          <w:spacing w:val="-4"/>
          <w:sz w:val="22"/>
          <w:szCs w:val="22"/>
        </w:rPr>
        <w:t xml:space="preserve"> </w:t>
      </w:r>
      <w:r w:rsidR="0009564F" w:rsidRPr="00070CA0">
        <w:rPr>
          <w:sz w:val="22"/>
          <w:szCs w:val="22"/>
        </w:rPr>
        <w:t>di</w:t>
      </w:r>
      <w:r w:rsidR="0009564F" w:rsidRPr="00070CA0">
        <w:rPr>
          <w:spacing w:val="-6"/>
          <w:sz w:val="22"/>
          <w:szCs w:val="22"/>
        </w:rPr>
        <w:t xml:space="preserve"> </w:t>
      </w:r>
      <w:r w:rsidR="0009564F" w:rsidRPr="00070CA0">
        <w:rPr>
          <w:sz w:val="22"/>
          <w:szCs w:val="22"/>
        </w:rPr>
        <w:t>concorso (</w:t>
      </w:r>
      <w:r w:rsidR="0009564F" w:rsidRPr="00070CA0">
        <w:rPr>
          <w:i/>
          <w:sz w:val="22"/>
          <w:szCs w:val="22"/>
        </w:rPr>
        <w:t>a</w:t>
      </w:r>
      <w:r w:rsidR="0009564F" w:rsidRPr="00070CA0">
        <w:rPr>
          <w:i/>
          <w:spacing w:val="-4"/>
          <w:sz w:val="22"/>
          <w:szCs w:val="22"/>
        </w:rPr>
        <w:t xml:space="preserve"> </w:t>
      </w:r>
      <w:r w:rsidR="0009564F" w:rsidRPr="00070CA0">
        <w:rPr>
          <w:i/>
          <w:sz w:val="22"/>
          <w:szCs w:val="22"/>
        </w:rPr>
        <w:t>tal</w:t>
      </w:r>
      <w:r w:rsidR="0009564F" w:rsidRPr="00070CA0">
        <w:rPr>
          <w:i/>
          <w:spacing w:val="1"/>
          <w:sz w:val="22"/>
          <w:szCs w:val="22"/>
        </w:rPr>
        <w:t xml:space="preserve"> </w:t>
      </w:r>
      <w:r w:rsidR="0009564F" w:rsidRPr="00070CA0">
        <w:rPr>
          <w:i/>
          <w:spacing w:val="-1"/>
          <w:sz w:val="22"/>
          <w:szCs w:val="22"/>
        </w:rPr>
        <w:t>fine</w:t>
      </w:r>
      <w:r w:rsidR="0009564F" w:rsidRPr="00070CA0">
        <w:rPr>
          <w:i/>
          <w:spacing w:val="1"/>
          <w:sz w:val="22"/>
          <w:szCs w:val="22"/>
        </w:rPr>
        <w:t xml:space="preserve"> compilare </w:t>
      </w:r>
      <w:proofErr w:type="gramStart"/>
      <w:r w:rsidR="0009564F" w:rsidRPr="00070CA0">
        <w:rPr>
          <w:i/>
          <w:spacing w:val="1"/>
          <w:sz w:val="22"/>
          <w:szCs w:val="22"/>
        </w:rPr>
        <w:t>ed</w:t>
      </w:r>
      <w:proofErr w:type="gramEnd"/>
      <w:r w:rsidR="0009564F" w:rsidRPr="00070CA0">
        <w:rPr>
          <w:i/>
          <w:spacing w:val="1"/>
          <w:sz w:val="22"/>
          <w:szCs w:val="22"/>
        </w:rPr>
        <w:t xml:space="preserve"> allegare</w:t>
      </w:r>
      <w:r w:rsidR="0009564F" w:rsidRPr="00070CA0">
        <w:rPr>
          <w:spacing w:val="1"/>
          <w:sz w:val="22"/>
          <w:szCs w:val="22"/>
        </w:rPr>
        <w:t xml:space="preserve"> </w:t>
      </w:r>
      <w:r w:rsidR="0009564F" w:rsidRPr="00070CA0">
        <w:rPr>
          <w:i/>
          <w:spacing w:val="1"/>
          <w:sz w:val="22"/>
          <w:szCs w:val="22"/>
        </w:rPr>
        <w:t>l’allegato</w:t>
      </w:r>
      <w:r w:rsidR="0009564F" w:rsidRPr="00070CA0">
        <w:rPr>
          <w:i/>
          <w:spacing w:val="13"/>
          <w:sz w:val="22"/>
          <w:szCs w:val="22"/>
        </w:rPr>
        <w:t xml:space="preserve"> </w:t>
      </w:r>
      <w:r w:rsidR="0009564F" w:rsidRPr="00070CA0">
        <w:rPr>
          <w:i/>
          <w:spacing w:val="3"/>
          <w:sz w:val="22"/>
          <w:szCs w:val="22"/>
        </w:rPr>
        <w:t>“B”</w:t>
      </w:r>
      <w:r w:rsidR="0009564F" w:rsidRPr="00070CA0">
        <w:rPr>
          <w:spacing w:val="3"/>
          <w:sz w:val="22"/>
          <w:szCs w:val="22"/>
        </w:rPr>
        <w:t>)</w:t>
      </w:r>
      <w:r w:rsidR="0009564F" w:rsidRPr="00070CA0">
        <w:rPr>
          <w:sz w:val="22"/>
          <w:szCs w:val="22"/>
        </w:rPr>
        <w:t>;</w:t>
      </w:r>
    </w:p>
    <w:p w:rsidR="00744C14" w:rsidRPr="00070CA0" w:rsidRDefault="0069080A" w:rsidP="001E5E65">
      <w:pPr>
        <w:pStyle w:val="Corpotesto"/>
        <w:widowControl w:val="0"/>
        <w:numPr>
          <w:ilvl w:val="0"/>
          <w:numId w:val="48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/>
        <w:ind w:left="284"/>
        <w:jc w:val="both"/>
        <w:rPr>
          <w:sz w:val="22"/>
          <w:szCs w:val="22"/>
        </w:rPr>
      </w:pPr>
      <w:proofErr w:type="gramStart"/>
      <w:r w:rsidRPr="00070CA0">
        <w:rPr>
          <w:sz w:val="22"/>
          <w:szCs w:val="22"/>
        </w:rPr>
        <w:t xml:space="preserve">[ </w:t>
      </w:r>
      <w:proofErr w:type="gramEnd"/>
      <w:r w:rsidRPr="00070CA0">
        <w:rPr>
          <w:sz w:val="22"/>
          <w:szCs w:val="22"/>
        </w:rPr>
        <w:t xml:space="preserve">] </w:t>
      </w:r>
      <w:r w:rsidR="00744C14" w:rsidRPr="00070CA0">
        <w:rPr>
          <w:sz w:val="22"/>
          <w:szCs w:val="22"/>
        </w:rPr>
        <w:t>di</w:t>
      </w:r>
      <w:r w:rsidR="00744C14" w:rsidRPr="00070CA0">
        <w:rPr>
          <w:spacing w:val="1"/>
          <w:sz w:val="22"/>
          <w:szCs w:val="22"/>
        </w:rPr>
        <w:t xml:space="preserve"> </w:t>
      </w:r>
      <w:r w:rsidR="00744C14" w:rsidRPr="00070CA0">
        <w:rPr>
          <w:sz w:val="22"/>
          <w:szCs w:val="22"/>
        </w:rPr>
        <w:t>essere</w:t>
      </w:r>
      <w:r w:rsidR="00744C14" w:rsidRPr="00070CA0">
        <w:rPr>
          <w:spacing w:val="10"/>
          <w:sz w:val="22"/>
          <w:szCs w:val="22"/>
        </w:rPr>
        <w:t xml:space="preserve"> </w:t>
      </w:r>
      <w:r w:rsidR="00744C14" w:rsidRPr="00070CA0">
        <w:rPr>
          <w:spacing w:val="1"/>
          <w:sz w:val="22"/>
          <w:szCs w:val="22"/>
        </w:rPr>
        <w:t>in</w:t>
      </w:r>
      <w:r w:rsidR="00744C14" w:rsidRPr="00070CA0">
        <w:rPr>
          <w:spacing w:val="2"/>
          <w:sz w:val="22"/>
          <w:szCs w:val="22"/>
        </w:rPr>
        <w:t xml:space="preserve"> possesso</w:t>
      </w:r>
      <w:r w:rsidR="00744C14" w:rsidRPr="00070CA0">
        <w:rPr>
          <w:spacing w:val="16"/>
          <w:sz w:val="22"/>
          <w:szCs w:val="22"/>
        </w:rPr>
        <w:t xml:space="preserve"> </w:t>
      </w:r>
      <w:r w:rsidR="00744C14" w:rsidRPr="00070CA0">
        <w:rPr>
          <w:sz w:val="22"/>
          <w:szCs w:val="22"/>
        </w:rPr>
        <w:t>di</w:t>
      </w:r>
      <w:r w:rsidR="00744C14" w:rsidRPr="00070CA0">
        <w:rPr>
          <w:spacing w:val="-4"/>
          <w:sz w:val="22"/>
          <w:szCs w:val="22"/>
        </w:rPr>
        <w:t xml:space="preserve"> </w:t>
      </w:r>
      <w:r w:rsidR="00744C14" w:rsidRPr="00070CA0">
        <w:rPr>
          <w:spacing w:val="2"/>
          <w:sz w:val="22"/>
          <w:szCs w:val="22"/>
        </w:rPr>
        <w:t>ulteriori</w:t>
      </w:r>
      <w:r w:rsidR="00744C14" w:rsidRPr="00070CA0">
        <w:rPr>
          <w:spacing w:val="3"/>
          <w:sz w:val="22"/>
          <w:szCs w:val="22"/>
        </w:rPr>
        <w:t xml:space="preserve"> </w:t>
      </w:r>
      <w:r w:rsidR="00744C14" w:rsidRPr="00070CA0">
        <w:rPr>
          <w:spacing w:val="1"/>
          <w:sz w:val="22"/>
          <w:szCs w:val="22"/>
        </w:rPr>
        <w:t>titoli</w:t>
      </w:r>
      <w:r w:rsidR="00744C14" w:rsidRPr="00070CA0">
        <w:rPr>
          <w:spacing w:val="13"/>
          <w:sz w:val="22"/>
          <w:szCs w:val="22"/>
        </w:rPr>
        <w:t xml:space="preserve"> </w:t>
      </w:r>
      <w:r w:rsidR="00744C14" w:rsidRPr="00070CA0">
        <w:rPr>
          <w:spacing w:val="2"/>
          <w:sz w:val="22"/>
          <w:szCs w:val="22"/>
        </w:rPr>
        <w:t>(</w:t>
      </w:r>
      <w:r w:rsidR="004237C7" w:rsidRPr="00070CA0">
        <w:rPr>
          <w:i/>
          <w:sz w:val="22"/>
          <w:szCs w:val="22"/>
        </w:rPr>
        <w:t>a</w:t>
      </w:r>
      <w:r w:rsidR="004237C7" w:rsidRPr="00070CA0">
        <w:rPr>
          <w:i/>
          <w:spacing w:val="-4"/>
          <w:sz w:val="22"/>
          <w:szCs w:val="22"/>
        </w:rPr>
        <w:t xml:space="preserve"> </w:t>
      </w:r>
      <w:r w:rsidR="004237C7" w:rsidRPr="00070CA0">
        <w:rPr>
          <w:i/>
          <w:sz w:val="22"/>
          <w:szCs w:val="22"/>
        </w:rPr>
        <w:t>tal</w:t>
      </w:r>
      <w:r w:rsidR="004237C7" w:rsidRPr="00070CA0">
        <w:rPr>
          <w:i/>
          <w:spacing w:val="1"/>
          <w:sz w:val="22"/>
          <w:szCs w:val="22"/>
        </w:rPr>
        <w:t xml:space="preserve"> </w:t>
      </w:r>
      <w:r w:rsidR="004237C7" w:rsidRPr="00070CA0">
        <w:rPr>
          <w:i/>
          <w:spacing w:val="-1"/>
          <w:sz w:val="22"/>
          <w:szCs w:val="22"/>
        </w:rPr>
        <w:t>fine</w:t>
      </w:r>
      <w:r w:rsidR="004237C7" w:rsidRPr="00070CA0">
        <w:rPr>
          <w:i/>
          <w:spacing w:val="1"/>
          <w:sz w:val="22"/>
          <w:szCs w:val="22"/>
        </w:rPr>
        <w:t xml:space="preserve"> compilare ed allegare</w:t>
      </w:r>
      <w:r w:rsidR="004237C7" w:rsidRPr="00070CA0">
        <w:rPr>
          <w:spacing w:val="1"/>
          <w:sz w:val="22"/>
          <w:szCs w:val="22"/>
        </w:rPr>
        <w:t xml:space="preserve"> </w:t>
      </w:r>
      <w:r w:rsidR="004237C7" w:rsidRPr="00070CA0">
        <w:rPr>
          <w:i/>
          <w:spacing w:val="1"/>
          <w:sz w:val="22"/>
          <w:szCs w:val="22"/>
        </w:rPr>
        <w:t>l’allegato</w:t>
      </w:r>
      <w:r w:rsidR="004237C7" w:rsidRPr="00070CA0">
        <w:rPr>
          <w:i/>
          <w:spacing w:val="13"/>
          <w:sz w:val="22"/>
          <w:szCs w:val="22"/>
        </w:rPr>
        <w:t xml:space="preserve"> </w:t>
      </w:r>
      <w:r w:rsidR="00744C14" w:rsidRPr="00070CA0">
        <w:rPr>
          <w:i/>
          <w:spacing w:val="2"/>
          <w:sz w:val="22"/>
          <w:szCs w:val="22"/>
        </w:rPr>
        <w:t>“B”</w:t>
      </w:r>
      <w:r w:rsidR="00744C14" w:rsidRPr="00070CA0">
        <w:rPr>
          <w:i/>
          <w:spacing w:val="11"/>
          <w:sz w:val="22"/>
          <w:szCs w:val="22"/>
        </w:rPr>
        <w:t xml:space="preserve"> </w:t>
      </w:r>
      <w:r w:rsidR="00744C14" w:rsidRPr="00070CA0">
        <w:rPr>
          <w:i/>
          <w:sz w:val="22"/>
          <w:szCs w:val="22"/>
        </w:rPr>
        <w:t>e</w:t>
      </w:r>
      <w:r w:rsidR="004237C7" w:rsidRPr="00070CA0">
        <w:rPr>
          <w:i/>
          <w:sz w:val="22"/>
          <w:szCs w:val="22"/>
        </w:rPr>
        <w:t>d</w:t>
      </w:r>
      <w:r w:rsidR="00744C14" w:rsidRPr="00070CA0">
        <w:rPr>
          <w:i/>
          <w:spacing w:val="9"/>
          <w:sz w:val="22"/>
          <w:szCs w:val="22"/>
        </w:rPr>
        <w:t xml:space="preserve"> </w:t>
      </w:r>
      <w:r w:rsidR="00744C14" w:rsidRPr="00070CA0">
        <w:rPr>
          <w:i/>
          <w:spacing w:val="-1"/>
          <w:sz w:val="22"/>
          <w:szCs w:val="22"/>
        </w:rPr>
        <w:t>il</w:t>
      </w:r>
      <w:r w:rsidR="00744C14" w:rsidRPr="00070CA0">
        <w:rPr>
          <w:i/>
          <w:spacing w:val="3"/>
          <w:sz w:val="22"/>
          <w:szCs w:val="22"/>
        </w:rPr>
        <w:t xml:space="preserve"> </w:t>
      </w:r>
      <w:r w:rsidR="00744C14" w:rsidRPr="00070CA0">
        <w:rPr>
          <w:i/>
          <w:spacing w:val="1"/>
          <w:sz w:val="22"/>
          <w:szCs w:val="22"/>
        </w:rPr>
        <w:t>curriculum</w:t>
      </w:r>
      <w:r w:rsidR="004237C7" w:rsidRPr="00070CA0">
        <w:rPr>
          <w:i/>
          <w:spacing w:val="1"/>
          <w:sz w:val="22"/>
          <w:szCs w:val="22"/>
        </w:rPr>
        <w:t xml:space="preserve"> vitae</w:t>
      </w:r>
      <w:r w:rsidR="00744C14" w:rsidRPr="00070CA0">
        <w:rPr>
          <w:spacing w:val="1"/>
          <w:sz w:val="22"/>
          <w:szCs w:val="22"/>
        </w:rPr>
        <w:t>);</w:t>
      </w:r>
    </w:p>
    <w:p w:rsidR="001E5E65" w:rsidRPr="00070CA0" w:rsidRDefault="0069080A" w:rsidP="001E5E65">
      <w:pPr>
        <w:pStyle w:val="Corpotesto"/>
        <w:widowControl w:val="0"/>
        <w:numPr>
          <w:ilvl w:val="0"/>
          <w:numId w:val="48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/>
        <w:ind w:left="284"/>
        <w:jc w:val="both"/>
        <w:rPr>
          <w:sz w:val="22"/>
          <w:szCs w:val="22"/>
        </w:rPr>
      </w:pPr>
      <w:proofErr w:type="gramStart"/>
      <w:r w:rsidRPr="00070CA0">
        <w:rPr>
          <w:sz w:val="22"/>
          <w:szCs w:val="22"/>
        </w:rPr>
        <w:t xml:space="preserve">[ </w:t>
      </w:r>
      <w:proofErr w:type="gramEnd"/>
      <w:r w:rsidRPr="00070CA0">
        <w:rPr>
          <w:sz w:val="22"/>
          <w:szCs w:val="22"/>
        </w:rPr>
        <w:t xml:space="preserve">] </w:t>
      </w:r>
      <w:r w:rsidR="001E5E65" w:rsidRPr="00070CA0">
        <w:rPr>
          <w:sz w:val="22"/>
          <w:szCs w:val="22"/>
        </w:rPr>
        <w:t>di</w:t>
      </w:r>
      <w:r w:rsidR="001E5E65" w:rsidRPr="00070CA0">
        <w:rPr>
          <w:spacing w:val="8"/>
          <w:sz w:val="22"/>
          <w:szCs w:val="22"/>
        </w:rPr>
        <w:t xml:space="preserve"> </w:t>
      </w:r>
      <w:r w:rsidR="001E5E65" w:rsidRPr="00070CA0">
        <w:rPr>
          <w:sz w:val="22"/>
          <w:szCs w:val="22"/>
        </w:rPr>
        <w:t>allegare</w:t>
      </w:r>
      <w:r w:rsidR="001E5E65" w:rsidRPr="00070CA0">
        <w:rPr>
          <w:spacing w:val="22"/>
          <w:sz w:val="22"/>
          <w:szCs w:val="22"/>
        </w:rPr>
        <w:t xml:space="preserve"> </w:t>
      </w:r>
      <w:r w:rsidR="001E5E65" w:rsidRPr="00070CA0">
        <w:rPr>
          <w:spacing w:val="1"/>
          <w:sz w:val="22"/>
          <w:szCs w:val="22"/>
        </w:rPr>
        <w:t>la</w:t>
      </w:r>
      <w:r w:rsidR="001E5E65" w:rsidRPr="00070CA0">
        <w:rPr>
          <w:spacing w:val="10"/>
          <w:sz w:val="22"/>
          <w:szCs w:val="22"/>
        </w:rPr>
        <w:t xml:space="preserve"> </w:t>
      </w:r>
      <w:r w:rsidR="001E5E65" w:rsidRPr="00070CA0">
        <w:rPr>
          <w:spacing w:val="4"/>
          <w:sz w:val="22"/>
          <w:szCs w:val="22"/>
        </w:rPr>
        <w:t>ricevuta</w:t>
      </w:r>
      <w:r w:rsidR="001E5E65" w:rsidRPr="00070CA0">
        <w:rPr>
          <w:spacing w:val="17"/>
          <w:sz w:val="22"/>
          <w:szCs w:val="22"/>
        </w:rPr>
        <w:t xml:space="preserve"> </w:t>
      </w:r>
      <w:r w:rsidR="001E5E65" w:rsidRPr="00070CA0">
        <w:rPr>
          <w:spacing w:val="3"/>
          <w:sz w:val="22"/>
          <w:szCs w:val="22"/>
        </w:rPr>
        <w:t>del</w:t>
      </w:r>
      <w:r w:rsidR="001E5E65" w:rsidRPr="00070CA0">
        <w:rPr>
          <w:spacing w:val="9"/>
          <w:sz w:val="22"/>
          <w:szCs w:val="22"/>
        </w:rPr>
        <w:t xml:space="preserve"> </w:t>
      </w:r>
      <w:r w:rsidR="001E5E65" w:rsidRPr="00070CA0">
        <w:rPr>
          <w:spacing w:val="-1"/>
          <w:sz w:val="22"/>
          <w:szCs w:val="22"/>
        </w:rPr>
        <w:t>versamento</w:t>
      </w:r>
      <w:r w:rsidR="001E5E65" w:rsidRPr="00070CA0">
        <w:rPr>
          <w:spacing w:val="21"/>
          <w:sz w:val="22"/>
          <w:szCs w:val="22"/>
        </w:rPr>
        <w:t xml:space="preserve"> </w:t>
      </w:r>
      <w:r w:rsidR="001E5E65" w:rsidRPr="00070CA0">
        <w:rPr>
          <w:spacing w:val="3"/>
          <w:sz w:val="22"/>
          <w:szCs w:val="22"/>
        </w:rPr>
        <w:t>della</w:t>
      </w:r>
      <w:r w:rsidR="001E5E65" w:rsidRPr="00070CA0">
        <w:rPr>
          <w:spacing w:val="22"/>
          <w:sz w:val="22"/>
          <w:szCs w:val="22"/>
        </w:rPr>
        <w:t xml:space="preserve"> </w:t>
      </w:r>
      <w:r w:rsidR="001E5E65" w:rsidRPr="00070CA0">
        <w:rPr>
          <w:i/>
          <w:iCs/>
          <w:spacing w:val="3"/>
          <w:sz w:val="22"/>
          <w:szCs w:val="22"/>
        </w:rPr>
        <w:t>tassa</w:t>
      </w:r>
      <w:r w:rsidR="001E5E65" w:rsidRPr="00070CA0">
        <w:rPr>
          <w:i/>
          <w:iCs/>
          <w:spacing w:val="13"/>
          <w:sz w:val="22"/>
          <w:szCs w:val="22"/>
        </w:rPr>
        <w:t xml:space="preserve"> </w:t>
      </w:r>
      <w:r w:rsidR="001E5E65" w:rsidRPr="00070CA0">
        <w:rPr>
          <w:i/>
          <w:iCs/>
          <w:spacing w:val="3"/>
          <w:sz w:val="22"/>
          <w:szCs w:val="22"/>
        </w:rPr>
        <w:t>di</w:t>
      </w:r>
      <w:r w:rsidR="001E5E65" w:rsidRPr="00070CA0">
        <w:rPr>
          <w:i/>
          <w:iCs/>
          <w:spacing w:val="-15"/>
          <w:sz w:val="22"/>
          <w:szCs w:val="22"/>
        </w:rPr>
        <w:t xml:space="preserve"> </w:t>
      </w:r>
      <w:r w:rsidR="001E5E65" w:rsidRPr="00070CA0">
        <w:rPr>
          <w:i/>
          <w:iCs/>
          <w:sz w:val="22"/>
          <w:szCs w:val="22"/>
        </w:rPr>
        <w:t>partecipazione;</w:t>
      </w:r>
    </w:p>
    <w:p w:rsidR="00744C14" w:rsidRPr="00070CA0" w:rsidRDefault="0069080A" w:rsidP="001E5E65">
      <w:pPr>
        <w:pStyle w:val="Corpotesto"/>
        <w:widowControl w:val="0"/>
        <w:numPr>
          <w:ilvl w:val="0"/>
          <w:numId w:val="48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/>
        <w:ind w:left="284"/>
        <w:jc w:val="both"/>
        <w:rPr>
          <w:sz w:val="22"/>
          <w:szCs w:val="22"/>
        </w:rPr>
      </w:pPr>
      <w:proofErr w:type="gramStart"/>
      <w:r w:rsidRPr="00070CA0">
        <w:rPr>
          <w:sz w:val="22"/>
          <w:szCs w:val="22"/>
        </w:rPr>
        <w:t xml:space="preserve">[ </w:t>
      </w:r>
      <w:proofErr w:type="gramEnd"/>
      <w:r w:rsidRPr="00070CA0">
        <w:rPr>
          <w:sz w:val="22"/>
          <w:szCs w:val="22"/>
        </w:rPr>
        <w:t xml:space="preserve">] </w:t>
      </w:r>
      <w:r w:rsidR="00744C14" w:rsidRPr="00070CA0">
        <w:rPr>
          <w:sz w:val="22"/>
          <w:szCs w:val="22"/>
        </w:rPr>
        <w:t>di</w:t>
      </w:r>
      <w:r w:rsidR="00744C14" w:rsidRPr="00070CA0">
        <w:rPr>
          <w:spacing w:val="3"/>
          <w:sz w:val="22"/>
          <w:szCs w:val="22"/>
        </w:rPr>
        <w:t xml:space="preserve"> </w:t>
      </w:r>
      <w:r w:rsidR="00744C14" w:rsidRPr="00070CA0">
        <w:rPr>
          <w:sz w:val="22"/>
          <w:szCs w:val="22"/>
        </w:rPr>
        <w:t>aver</w:t>
      </w:r>
      <w:r w:rsidR="00744C14" w:rsidRPr="00070CA0">
        <w:rPr>
          <w:spacing w:val="2"/>
          <w:sz w:val="22"/>
          <w:szCs w:val="22"/>
        </w:rPr>
        <w:t xml:space="preserve"> </w:t>
      </w:r>
      <w:r w:rsidR="00744C14" w:rsidRPr="00070CA0">
        <w:rPr>
          <w:spacing w:val="-1"/>
          <w:sz w:val="22"/>
          <w:szCs w:val="22"/>
        </w:rPr>
        <w:t>preso</w:t>
      </w:r>
      <w:r w:rsidR="00744C14" w:rsidRPr="00070CA0">
        <w:rPr>
          <w:spacing w:val="5"/>
          <w:sz w:val="22"/>
          <w:szCs w:val="22"/>
        </w:rPr>
        <w:t xml:space="preserve"> </w:t>
      </w:r>
      <w:r w:rsidR="00744C14" w:rsidRPr="00070CA0">
        <w:rPr>
          <w:spacing w:val="-1"/>
          <w:sz w:val="22"/>
          <w:szCs w:val="22"/>
        </w:rPr>
        <w:t>visione</w:t>
      </w:r>
      <w:r w:rsidR="00744C14" w:rsidRPr="00070CA0">
        <w:rPr>
          <w:spacing w:val="4"/>
          <w:sz w:val="22"/>
          <w:szCs w:val="22"/>
        </w:rPr>
        <w:t xml:space="preserve"> </w:t>
      </w:r>
      <w:r w:rsidR="00744C14" w:rsidRPr="00070CA0">
        <w:rPr>
          <w:sz w:val="22"/>
          <w:szCs w:val="22"/>
        </w:rPr>
        <w:t xml:space="preserve">del  </w:t>
      </w:r>
      <w:r w:rsidR="00744C14" w:rsidRPr="00070CA0">
        <w:rPr>
          <w:spacing w:val="5"/>
          <w:sz w:val="22"/>
          <w:szCs w:val="22"/>
        </w:rPr>
        <w:t xml:space="preserve"> </w:t>
      </w:r>
      <w:r w:rsidR="00744C14" w:rsidRPr="00070CA0">
        <w:rPr>
          <w:spacing w:val="-1"/>
          <w:sz w:val="22"/>
          <w:szCs w:val="22"/>
        </w:rPr>
        <w:t>bando</w:t>
      </w:r>
      <w:r w:rsidR="00744C14" w:rsidRPr="00070CA0">
        <w:rPr>
          <w:spacing w:val="5"/>
          <w:sz w:val="22"/>
          <w:szCs w:val="22"/>
        </w:rPr>
        <w:t xml:space="preserve"> </w:t>
      </w:r>
      <w:r w:rsidR="00744C14" w:rsidRPr="00070CA0">
        <w:rPr>
          <w:sz w:val="22"/>
          <w:szCs w:val="22"/>
        </w:rPr>
        <w:t>di</w:t>
      </w:r>
      <w:r w:rsidR="00744C14" w:rsidRPr="00070CA0">
        <w:rPr>
          <w:spacing w:val="1"/>
          <w:sz w:val="22"/>
          <w:szCs w:val="22"/>
        </w:rPr>
        <w:t xml:space="preserve"> </w:t>
      </w:r>
      <w:r w:rsidR="00744C14" w:rsidRPr="00070CA0">
        <w:rPr>
          <w:sz w:val="22"/>
          <w:szCs w:val="22"/>
        </w:rPr>
        <w:t>concorso</w:t>
      </w:r>
      <w:r w:rsidR="00744C14" w:rsidRPr="00070CA0">
        <w:rPr>
          <w:spacing w:val="5"/>
          <w:sz w:val="22"/>
          <w:szCs w:val="22"/>
        </w:rPr>
        <w:t xml:space="preserve"> </w:t>
      </w:r>
      <w:r w:rsidR="00744C14" w:rsidRPr="00070CA0">
        <w:rPr>
          <w:sz w:val="22"/>
          <w:szCs w:val="22"/>
        </w:rPr>
        <w:t>e</w:t>
      </w:r>
      <w:r w:rsidR="00744C14" w:rsidRPr="00070CA0">
        <w:rPr>
          <w:spacing w:val="1"/>
          <w:sz w:val="22"/>
          <w:szCs w:val="22"/>
        </w:rPr>
        <w:t xml:space="preserve"> </w:t>
      </w:r>
      <w:r w:rsidR="00744C14" w:rsidRPr="00070CA0">
        <w:rPr>
          <w:sz w:val="22"/>
          <w:szCs w:val="22"/>
        </w:rPr>
        <w:t>di</w:t>
      </w:r>
      <w:r w:rsidR="00744C14" w:rsidRPr="00070CA0">
        <w:rPr>
          <w:spacing w:val="4"/>
          <w:sz w:val="22"/>
          <w:szCs w:val="22"/>
        </w:rPr>
        <w:t xml:space="preserve"> </w:t>
      </w:r>
      <w:r w:rsidR="00744C14" w:rsidRPr="00070CA0">
        <w:rPr>
          <w:spacing w:val="-1"/>
          <w:sz w:val="22"/>
          <w:szCs w:val="22"/>
        </w:rPr>
        <w:t xml:space="preserve">sottostare </w:t>
      </w:r>
      <w:r w:rsidR="00744C14" w:rsidRPr="00070CA0">
        <w:rPr>
          <w:sz w:val="22"/>
          <w:szCs w:val="22"/>
        </w:rPr>
        <w:t>a</w:t>
      </w:r>
      <w:r w:rsidR="00744C14" w:rsidRPr="00070CA0">
        <w:rPr>
          <w:spacing w:val="5"/>
          <w:sz w:val="22"/>
          <w:szCs w:val="22"/>
        </w:rPr>
        <w:t xml:space="preserve"> </w:t>
      </w:r>
      <w:r w:rsidR="00744C14" w:rsidRPr="00070CA0">
        <w:rPr>
          <w:spacing w:val="-1"/>
          <w:sz w:val="22"/>
          <w:szCs w:val="22"/>
        </w:rPr>
        <w:t>tutte</w:t>
      </w:r>
      <w:r w:rsidR="00744C14" w:rsidRPr="00070CA0">
        <w:rPr>
          <w:spacing w:val="3"/>
          <w:sz w:val="22"/>
          <w:szCs w:val="22"/>
        </w:rPr>
        <w:t xml:space="preserve"> </w:t>
      </w:r>
      <w:r w:rsidR="00744C14" w:rsidRPr="00070CA0">
        <w:rPr>
          <w:spacing w:val="-1"/>
          <w:sz w:val="22"/>
          <w:szCs w:val="22"/>
        </w:rPr>
        <w:t>le</w:t>
      </w:r>
      <w:r w:rsidR="00744C14" w:rsidRPr="00070CA0">
        <w:rPr>
          <w:spacing w:val="4"/>
          <w:sz w:val="22"/>
          <w:szCs w:val="22"/>
        </w:rPr>
        <w:t xml:space="preserve"> </w:t>
      </w:r>
      <w:r w:rsidR="00744C14" w:rsidRPr="00070CA0">
        <w:rPr>
          <w:spacing w:val="-1"/>
          <w:sz w:val="22"/>
          <w:szCs w:val="22"/>
        </w:rPr>
        <w:t>condizioni</w:t>
      </w:r>
      <w:r w:rsidR="00744C14" w:rsidRPr="00070CA0">
        <w:rPr>
          <w:spacing w:val="4"/>
          <w:sz w:val="22"/>
          <w:szCs w:val="22"/>
        </w:rPr>
        <w:t xml:space="preserve"> </w:t>
      </w:r>
      <w:r w:rsidR="00744C14" w:rsidRPr="00070CA0">
        <w:rPr>
          <w:spacing w:val="-1"/>
          <w:sz w:val="22"/>
          <w:szCs w:val="22"/>
        </w:rPr>
        <w:t>in</w:t>
      </w:r>
      <w:r w:rsidR="00744C14" w:rsidRPr="00070CA0">
        <w:rPr>
          <w:spacing w:val="2"/>
          <w:sz w:val="22"/>
          <w:szCs w:val="22"/>
        </w:rPr>
        <w:t xml:space="preserve"> </w:t>
      </w:r>
      <w:r w:rsidR="00744C14" w:rsidRPr="00070CA0">
        <w:rPr>
          <w:spacing w:val="-1"/>
          <w:sz w:val="22"/>
          <w:szCs w:val="22"/>
        </w:rPr>
        <w:t>esso</w:t>
      </w:r>
      <w:r w:rsidR="00744C14" w:rsidRPr="00070CA0">
        <w:rPr>
          <w:spacing w:val="-2"/>
          <w:sz w:val="22"/>
          <w:szCs w:val="22"/>
        </w:rPr>
        <w:t xml:space="preserve"> </w:t>
      </w:r>
      <w:r w:rsidR="00744C14" w:rsidRPr="00070CA0">
        <w:rPr>
          <w:sz w:val="22"/>
          <w:szCs w:val="22"/>
        </w:rPr>
        <w:t>stabilite;</w:t>
      </w:r>
    </w:p>
    <w:p w:rsidR="00744C14" w:rsidRPr="00070CA0" w:rsidRDefault="0069080A" w:rsidP="001E5E65">
      <w:pPr>
        <w:pStyle w:val="Corpotesto"/>
        <w:widowControl w:val="0"/>
        <w:numPr>
          <w:ilvl w:val="0"/>
          <w:numId w:val="48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/>
        <w:ind w:left="284"/>
        <w:jc w:val="both"/>
        <w:rPr>
          <w:sz w:val="22"/>
          <w:szCs w:val="22"/>
        </w:rPr>
      </w:pPr>
      <w:proofErr w:type="gramStart"/>
      <w:r w:rsidRPr="00070CA0">
        <w:rPr>
          <w:sz w:val="22"/>
          <w:szCs w:val="22"/>
        </w:rPr>
        <w:t xml:space="preserve">[ </w:t>
      </w:r>
      <w:proofErr w:type="gramEnd"/>
      <w:r w:rsidRPr="00070CA0">
        <w:rPr>
          <w:sz w:val="22"/>
          <w:szCs w:val="22"/>
        </w:rPr>
        <w:t xml:space="preserve">] </w:t>
      </w:r>
      <w:r w:rsidR="00744C14" w:rsidRPr="00070CA0">
        <w:rPr>
          <w:sz w:val="22"/>
          <w:szCs w:val="22"/>
        </w:rPr>
        <w:t xml:space="preserve">di autorizzare </w:t>
      </w:r>
      <w:r w:rsidR="00744C14" w:rsidRPr="00070CA0">
        <w:rPr>
          <w:spacing w:val="-1"/>
          <w:sz w:val="22"/>
          <w:szCs w:val="22"/>
        </w:rPr>
        <w:t>il</w:t>
      </w:r>
      <w:r w:rsidR="00744C14" w:rsidRPr="00070CA0">
        <w:rPr>
          <w:sz w:val="22"/>
          <w:szCs w:val="22"/>
        </w:rPr>
        <w:t xml:space="preserve"> </w:t>
      </w:r>
      <w:r w:rsidR="00744C14" w:rsidRPr="00070CA0">
        <w:rPr>
          <w:spacing w:val="-2"/>
          <w:sz w:val="22"/>
          <w:szCs w:val="22"/>
        </w:rPr>
        <w:t>Comune</w:t>
      </w:r>
      <w:r w:rsidR="00744C14" w:rsidRPr="00070CA0">
        <w:rPr>
          <w:sz w:val="22"/>
          <w:szCs w:val="22"/>
        </w:rPr>
        <w:t xml:space="preserve"> di Montalbano Jonico al </w:t>
      </w:r>
      <w:r w:rsidR="00744C14" w:rsidRPr="00070CA0">
        <w:rPr>
          <w:spacing w:val="-1"/>
          <w:sz w:val="22"/>
          <w:szCs w:val="22"/>
        </w:rPr>
        <w:t>trattamento</w:t>
      </w:r>
      <w:r w:rsidR="00744C14" w:rsidRPr="00070CA0">
        <w:rPr>
          <w:spacing w:val="19"/>
          <w:sz w:val="22"/>
          <w:szCs w:val="22"/>
        </w:rPr>
        <w:t xml:space="preserve"> </w:t>
      </w:r>
      <w:r w:rsidR="00744C14" w:rsidRPr="00070CA0">
        <w:rPr>
          <w:sz w:val="22"/>
          <w:szCs w:val="22"/>
        </w:rPr>
        <w:t>e</w:t>
      </w:r>
      <w:r w:rsidR="00744C14" w:rsidRPr="00070CA0">
        <w:rPr>
          <w:spacing w:val="20"/>
          <w:sz w:val="22"/>
          <w:szCs w:val="22"/>
        </w:rPr>
        <w:t xml:space="preserve"> </w:t>
      </w:r>
      <w:r w:rsidR="00744C14" w:rsidRPr="00070CA0">
        <w:rPr>
          <w:spacing w:val="-1"/>
          <w:sz w:val="22"/>
          <w:szCs w:val="22"/>
        </w:rPr>
        <w:t>utilizzo</w:t>
      </w:r>
      <w:r w:rsidR="00744C14" w:rsidRPr="00070CA0">
        <w:rPr>
          <w:sz w:val="22"/>
          <w:szCs w:val="22"/>
        </w:rPr>
        <w:t xml:space="preserve"> dei dati </w:t>
      </w:r>
      <w:r w:rsidR="00744C14" w:rsidRPr="00070CA0">
        <w:rPr>
          <w:spacing w:val="-1"/>
          <w:sz w:val="22"/>
          <w:szCs w:val="22"/>
        </w:rPr>
        <w:t>personali</w:t>
      </w:r>
      <w:r w:rsidR="00744C14" w:rsidRPr="00070CA0">
        <w:rPr>
          <w:spacing w:val="19"/>
          <w:sz w:val="22"/>
          <w:szCs w:val="22"/>
        </w:rPr>
        <w:t xml:space="preserve"> </w:t>
      </w:r>
      <w:r w:rsidR="00744C14" w:rsidRPr="00070CA0">
        <w:rPr>
          <w:sz w:val="22"/>
          <w:szCs w:val="22"/>
        </w:rPr>
        <w:t xml:space="preserve">ai </w:t>
      </w:r>
      <w:r w:rsidR="00744C14" w:rsidRPr="00070CA0">
        <w:rPr>
          <w:spacing w:val="-1"/>
          <w:sz w:val="22"/>
          <w:szCs w:val="22"/>
        </w:rPr>
        <w:t>sensi</w:t>
      </w:r>
      <w:r w:rsidR="00744C14" w:rsidRPr="00070CA0">
        <w:rPr>
          <w:sz w:val="22"/>
          <w:szCs w:val="22"/>
        </w:rPr>
        <w:t xml:space="preserve"> della</w:t>
      </w:r>
      <w:r w:rsidR="00744C14" w:rsidRPr="00070CA0">
        <w:rPr>
          <w:spacing w:val="34"/>
          <w:sz w:val="22"/>
          <w:szCs w:val="22"/>
        </w:rPr>
        <w:t xml:space="preserve"> </w:t>
      </w:r>
      <w:r w:rsidR="00744C14" w:rsidRPr="00070CA0">
        <w:rPr>
          <w:spacing w:val="-1"/>
          <w:sz w:val="22"/>
          <w:szCs w:val="22"/>
        </w:rPr>
        <w:t>normativa</w:t>
      </w:r>
      <w:r w:rsidR="00744C14" w:rsidRPr="00070CA0">
        <w:rPr>
          <w:spacing w:val="67"/>
          <w:w w:val="99"/>
          <w:sz w:val="22"/>
          <w:szCs w:val="22"/>
        </w:rPr>
        <w:t xml:space="preserve"> </w:t>
      </w:r>
      <w:r w:rsidR="00744C14" w:rsidRPr="00070CA0">
        <w:rPr>
          <w:spacing w:val="-1"/>
          <w:sz w:val="22"/>
          <w:szCs w:val="22"/>
        </w:rPr>
        <w:t>vigente;</w:t>
      </w:r>
    </w:p>
    <w:p w:rsidR="00744C14" w:rsidRDefault="0069080A" w:rsidP="001E5E65">
      <w:pPr>
        <w:pStyle w:val="Corpotesto"/>
        <w:widowControl w:val="0"/>
        <w:numPr>
          <w:ilvl w:val="0"/>
          <w:numId w:val="48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/>
        <w:ind w:left="284"/>
        <w:jc w:val="both"/>
        <w:rPr>
          <w:sz w:val="22"/>
          <w:szCs w:val="22"/>
        </w:rPr>
      </w:pPr>
      <w:proofErr w:type="gramStart"/>
      <w:r w:rsidRPr="00070CA0">
        <w:rPr>
          <w:sz w:val="22"/>
          <w:szCs w:val="22"/>
        </w:rPr>
        <w:t xml:space="preserve">[ </w:t>
      </w:r>
      <w:proofErr w:type="gramEnd"/>
      <w:r w:rsidRPr="00070CA0">
        <w:rPr>
          <w:sz w:val="22"/>
          <w:szCs w:val="22"/>
        </w:rPr>
        <w:t xml:space="preserve">] </w:t>
      </w:r>
      <w:r w:rsidR="00744C14" w:rsidRPr="00070CA0">
        <w:rPr>
          <w:sz w:val="22"/>
          <w:szCs w:val="22"/>
        </w:rPr>
        <w:t>di</w:t>
      </w:r>
      <w:r w:rsidR="00744C14" w:rsidRPr="00070CA0">
        <w:rPr>
          <w:spacing w:val="48"/>
          <w:sz w:val="22"/>
          <w:szCs w:val="22"/>
        </w:rPr>
        <w:t xml:space="preserve"> </w:t>
      </w:r>
      <w:r w:rsidR="00744C14" w:rsidRPr="00070CA0">
        <w:rPr>
          <w:sz w:val="22"/>
          <w:szCs w:val="22"/>
        </w:rPr>
        <w:t>autorizzare</w:t>
      </w:r>
      <w:r w:rsidR="00744C14" w:rsidRPr="00070CA0">
        <w:rPr>
          <w:spacing w:val="48"/>
          <w:sz w:val="22"/>
          <w:szCs w:val="22"/>
        </w:rPr>
        <w:t xml:space="preserve"> </w:t>
      </w:r>
      <w:r w:rsidR="00744C14" w:rsidRPr="00070CA0">
        <w:rPr>
          <w:spacing w:val="-1"/>
          <w:sz w:val="22"/>
          <w:szCs w:val="22"/>
        </w:rPr>
        <w:t>la</w:t>
      </w:r>
      <w:r w:rsidR="00744C14" w:rsidRPr="00070CA0">
        <w:rPr>
          <w:spacing w:val="46"/>
          <w:sz w:val="22"/>
          <w:szCs w:val="22"/>
        </w:rPr>
        <w:t xml:space="preserve"> </w:t>
      </w:r>
      <w:r w:rsidR="00744C14" w:rsidRPr="00070CA0">
        <w:rPr>
          <w:spacing w:val="-1"/>
          <w:sz w:val="22"/>
          <w:szCs w:val="22"/>
        </w:rPr>
        <w:t>pubblicazione</w:t>
      </w:r>
      <w:r w:rsidR="00744C14" w:rsidRPr="00070CA0">
        <w:rPr>
          <w:sz w:val="22"/>
          <w:szCs w:val="22"/>
        </w:rPr>
        <w:t xml:space="preserve"> del</w:t>
      </w:r>
      <w:r w:rsidR="00744C14" w:rsidRPr="00070CA0">
        <w:rPr>
          <w:spacing w:val="48"/>
          <w:sz w:val="22"/>
          <w:szCs w:val="22"/>
        </w:rPr>
        <w:t xml:space="preserve"> </w:t>
      </w:r>
      <w:r w:rsidR="00744C14" w:rsidRPr="00070CA0">
        <w:rPr>
          <w:spacing w:val="-1"/>
          <w:sz w:val="22"/>
          <w:szCs w:val="22"/>
        </w:rPr>
        <w:t>proprio</w:t>
      </w:r>
      <w:r w:rsidR="00744C14" w:rsidRPr="00070CA0">
        <w:rPr>
          <w:spacing w:val="49"/>
          <w:sz w:val="22"/>
          <w:szCs w:val="22"/>
        </w:rPr>
        <w:t xml:space="preserve"> </w:t>
      </w:r>
      <w:r w:rsidR="00744C14" w:rsidRPr="00070CA0">
        <w:rPr>
          <w:spacing w:val="-1"/>
          <w:sz w:val="22"/>
          <w:szCs w:val="22"/>
        </w:rPr>
        <w:t>nominativo</w:t>
      </w:r>
      <w:r w:rsidR="00744C14" w:rsidRPr="00070CA0">
        <w:rPr>
          <w:spacing w:val="1"/>
          <w:sz w:val="22"/>
          <w:szCs w:val="22"/>
        </w:rPr>
        <w:t xml:space="preserve"> </w:t>
      </w:r>
      <w:r w:rsidR="00744C14" w:rsidRPr="00070CA0">
        <w:rPr>
          <w:spacing w:val="-1"/>
          <w:sz w:val="22"/>
          <w:szCs w:val="22"/>
        </w:rPr>
        <w:t>sul</w:t>
      </w:r>
      <w:r w:rsidR="00744C14" w:rsidRPr="00070CA0">
        <w:rPr>
          <w:spacing w:val="48"/>
          <w:sz w:val="22"/>
          <w:szCs w:val="22"/>
        </w:rPr>
        <w:t xml:space="preserve"> </w:t>
      </w:r>
      <w:r w:rsidR="00744C14" w:rsidRPr="00070CA0">
        <w:rPr>
          <w:sz w:val="22"/>
          <w:szCs w:val="22"/>
        </w:rPr>
        <w:t xml:space="preserve">sito </w:t>
      </w:r>
      <w:r w:rsidR="00744C14" w:rsidRPr="00070CA0">
        <w:rPr>
          <w:spacing w:val="-1"/>
          <w:sz w:val="22"/>
          <w:szCs w:val="22"/>
        </w:rPr>
        <w:t>internet</w:t>
      </w:r>
      <w:r w:rsidR="00744C14" w:rsidRPr="00070CA0">
        <w:rPr>
          <w:spacing w:val="48"/>
          <w:sz w:val="22"/>
          <w:szCs w:val="22"/>
        </w:rPr>
        <w:t xml:space="preserve"> </w:t>
      </w:r>
      <w:r w:rsidR="00744C14" w:rsidRPr="00070CA0">
        <w:rPr>
          <w:sz w:val="22"/>
          <w:szCs w:val="22"/>
        </w:rPr>
        <w:t>del</w:t>
      </w:r>
      <w:r w:rsidR="00744C14" w:rsidRPr="00070CA0">
        <w:rPr>
          <w:spacing w:val="48"/>
          <w:sz w:val="22"/>
          <w:szCs w:val="22"/>
        </w:rPr>
        <w:t xml:space="preserve"> </w:t>
      </w:r>
      <w:r w:rsidR="00744C14" w:rsidRPr="00070CA0">
        <w:rPr>
          <w:spacing w:val="-1"/>
          <w:sz w:val="22"/>
          <w:szCs w:val="22"/>
        </w:rPr>
        <w:t>Comune</w:t>
      </w:r>
      <w:r w:rsidR="00744C14" w:rsidRPr="00070CA0">
        <w:rPr>
          <w:spacing w:val="1"/>
          <w:sz w:val="22"/>
          <w:szCs w:val="22"/>
        </w:rPr>
        <w:t xml:space="preserve"> </w:t>
      </w:r>
      <w:r w:rsidR="00744C14" w:rsidRPr="00070CA0">
        <w:rPr>
          <w:sz w:val="22"/>
          <w:szCs w:val="22"/>
        </w:rPr>
        <w:t>di</w:t>
      </w:r>
      <w:r w:rsidR="00744C14" w:rsidRPr="00070CA0">
        <w:rPr>
          <w:spacing w:val="49"/>
          <w:sz w:val="22"/>
          <w:szCs w:val="22"/>
        </w:rPr>
        <w:t xml:space="preserve"> </w:t>
      </w:r>
      <w:r w:rsidR="00744C14" w:rsidRPr="00070CA0">
        <w:rPr>
          <w:sz w:val="22"/>
          <w:szCs w:val="22"/>
        </w:rPr>
        <w:t xml:space="preserve">Montalbano Jonico </w:t>
      </w:r>
      <w:r w:rsidR="00744C14" w:rsidRPr="00070CA0">
        <w:rPr>
          <w:spacing w:val="-1"/>
          <w:sz w:val="22"/>
          <w:szCs w:val="22"/>
        </w:rPr>
        <w:t>per</w:t>
      </w:r>
      <w:r w:rsidR="00744C14" w:rsidRPr="00070CA0">
        <w:rPr>
          <w:spacing w:val="8"/>
          <w:sz w:val="22"/>
          <w:szCs w:val="22"/>
        </w:rPr>
        <w:t xml:space="preserve"> </w:t>
      </w:r>
      <w:r w:rsidR="00744C14" w:rsidRPr="00070CA0">
        <w:rPr>
          <w:spacing w:val="-1"/>
          <w:sz w:val="22"/>
          <w:szCs w:val="22"/>
        </w:rPr>
        <w:t>tutte</w:t>
      </w:r>
      <w:r w:rsidR="00744C14" w:rsidRPr="00070CA0">
        <w:rPr>
          <w:spacing w:val="8"/>
          <w:sz w:val="22"/>
          <w:szCs w:val="22"/>
        </w:rPr>
        <w:t xml:space="preserve"> </w:t>
      </w:r>
      <w:r w:rsidR="00744C14" w:rsidRPr="00070CA0">
        <w:rPr>
          <w:spacing w:val="-1"/>
          <w:sz w:val="22"/>
          <w:szCs w:val="22"/>
        </w:rPr>
        <w:t>le</w:t>
      </w:r>
      <w:r w:rsidR="00744C14" w:rsidRPr="00070CA0">
        <w:rPr>
          <w:spacing w:val="96"/>
          <w:w w:val="99"/>
          <w:sz w:val="22"/>
          <w:szCs w:val="22"/>
        </w:rPr>
        <w:t xml:space="preserve"> </w:t>
      </w:r>
      <w:r w:rsidR="00744C14" w:rsidRPr="00070CA0">
        <w:rPr>
          <w:spacing w:val="-1"/>
          <w:sz w:val="22"/>
          <w:szCs w:val="22"/>
        </w:rPr>
        <w:t>comunicazioni</w:t>
      </w:r>
      <w:r w:rsidR="00744C14" w:rsidRPr="00070CA0">
        <w:rPr>
          <w:spacing w:val="-10"/>
          <w:sz w:val="22"/>
          <w:szCs w:val="22"/>
        </w:rPr>
        <w:t xml:space="preserve"> </w:t>
      </w:r>
      <w:r w:rsidR="00744C14" w:rsidRPr="00070CA0">
        <w:rPr>
          <w:spacing w:val="-1"/>
          <w:sz w:val="22"/>
          <w:szCs w:val="22"/>
        </w:rPr>
        <w:t>inerenti</w:t>
      </w:r>
      <w:r w:rsidR="00744C14" w:rsidRPr="00070CA0">
        <w:rPr>
          <w:spacing w:val="-8"/>
          <w:sz w:val="22"/>
          <w:szCs w:val="22"/>
        </w:rPr>
        <w:t xml:space="preserve"> </w:t>
      </w:r>
      <w:r w:rsidR="00744C14" w:rsidRPr="00070CA0">
        <w:rPr>
          <w:sz w:val="22"/>
          <w:szCs w:val="22"/>
        </w:rPr>
        <w:t>al</w:t>
      </w:r>
      <w:r w:rsidR="00744C14" w:rsidRPr="00070CA0">
        <w:rPr>
          <w:spacing w:val="-9"/>
          <w:sz w:val="22"/>
          <w:szCs w:val="22"/>
        </w:rPr>
        <w:t xml:space="preserve"> </w:t>
      </w:r>
      <w:r w:rsidR="00744C14" w:rsidRPr="00070CA0">
        <w:rPr>
          <w:sz w:val="22"/>
          <w:szCs w:val="22"/>
        </w:rPr>
        <w:t>concorso</w:t>
      </w:r>
      <w:r w:rsidR="00744C14" w:rsidRPr="00070CA0">
        <w:rPr>
          <w:spacing w:val="-8"/>
          <w:sz w:val="22"/>
          <w:szCs w:val="22"/>
        </w:rPr>
        <w:t xml:space="preserve"> </w:t>
      </w:r>
      <w:r w:rsidR="00744C14" w:rsidRPr="00070CA0">
        <w:rPr>
          <w:sz w:val="22"/>
          <w:szCs w:val="22"/>
        </w:rPr>
        <w:t>pubblico;</w:t>
      </w:r>
    </w:p>
    <w:p w:rsidR="00C13805" w:rsidRPr="00070CA0" w:rsidRDefault="00C13805" w:rsidP="00C13805">
      <w:pPr>
        <w:pStyle w:val="Corpotesto"/>
        <w:widowControl w:val="0"/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/>
        <w:ind w:left="284"/>
        <w:jc w:val="both"/>
        <w:rPr>
          <w:sz w:val="22"/>
          <w:szCs w:val="22"/>
        </w:rPr>
      </w:pPr>
    </w:p>
    <w:p w:rsidR="00EE2058" w:rsidRDefault="00EE2058" w:rsidP="00EE2058">
      <w:pPr>
        <w:pStyle w:val="Corpotesto"/>
        <w:widowControl w:val="0"/>
        <w:tabs>
          <w:tab w:val="left" w:pos="426"/>
        </w:tabs>
        <w:kinsoku w:val="0"/>
        <w:overflowPunct w:val="0"/>
        <w:autoSpaceDE w:val="0"/>
        <w:autoSpaceDN w:val="0"/>
        <w:adjustRightInd w:val="0"/>
        <w:spacing w:after="0"/>
        <w:jc w:val="center"/>
        <w:rPr>
          <w:b/>
          <w:bCs/>
          <w:spacing w:val="-2"/>
          <w:sz w:val="22"/>
          <w:szCs w:val="22"/>
        </w:rPr>
      </w:pPr>
      <w:r w:rsidRPr="00070CA0">
        <w:rPr>
          <w:b/>
          <w:bCs/>
          <w:spacing w:val="-2"/>
          <w:sz w:val="22"/>
          <w:szCs w:val="22"/>
        </w:rPr>
        <w:t>DICHIARA, altresì</w:t>
      </w:r>
    </w:p>
    <w:p w:rsidR="00C13805" w:rsidRPr="00070CA0" w:rsidRDefault="00C13805" w:rsidP="003742A7">
      <w:pPr>
        <w:pStyle w:val="Corpotesto"/>
        <w:widowControl w:val="0"/>
        <w:tabs>
          <w:tab w:val="left" w:pos="0"/>
          <w:tab w:val="left" w:pos="426"/>
        </w:tabs>
        <w:kinsoku w:val="0"/>
        <w:overflowPunct w:val="0"/>
        <w:autoSpaceDE w:val="0"/>
        <w:autoSpaceDN w:val="0"/>
        <w:adjustRightInd w:val="0"/>
        <w:spacing w:after="0"/>
        <w:ind w:hanging="142"/>
        <w:jc w:val="center"/>
        <w:rPr>
          <w:b/>
          <w:bCs/>
          <w:spacing w:val="-2"/>
          <w:sz w:val="22"/>
          <w:szCs w:val="22"/>
        </w:rPr>
      </w:pPr>
    </w:p>
    <w:p w:rsidR="00F50A0A" w:rsidRPr="00070CA0" w:rsidRDefault="00F50A0A" w:rsidP="003742A7">
      <w:pPr>
        <w:pStyle w:val="Corpotesto"/>
        <w:widowControl w:val="0"/>
        <w:numPr>
          <w:ilvl w:val="1"/>
          <w:numId w:val="42"/>
        </w:numPr>
        <w:tabs>
          <w:tab w:val="left" w:pos="0"/>
          <w:tab w:val="left" w:pos="142"/>
        </w:tabs>
        <w:kinsoku w:val="0"/>
        <w:overflowPunct w:val="0"/>
        <w:autoSpaceDE w:val="0"/>
        <w:autoSpaceDN w:val="0"/>
        <w:adjustRightInd w:val="0"/>
        <w:spacing w:after="0"/>
        <w:ind w:left="142" w:hanging="142"/>
        <w:jc w:val="both"/>
        <w:rPr>
          <w:sz w:val="22"/>
          <w:szCs w:val="22"/>
        </w:rPr>
      </w:pPr>
      <w:proofErr w:type="gramStart"/>
      <w:r w:rsidRPr="00070CA0">
        <w:rPr>
          <w:sz w:val="22"/>
          <w:szCs w:val="22"/>
        </w:rPr>
        <w:t>di</w:t>
      </w:r>
      <w:proofErr w:type="gramEnd"/>
      <w:r w:rsidRPr="00070CA0">
        <w:rPr>
          <w:sz w:val="22"/>
          <w:szCs w:val="22"/>
        </w:rPr>
        <w:t xml:space="preserve"> accettare incondizionatamente tutte le clausole del bando di concorso e in particolare di accettare la condizione che prevede che l’assunzione è subordinata all’autorizzazione della Commissione per la Finanza per gli Organici degli Enti Locali ex art. 243 bis del D. </w:t>
      </w:r>
      <w:proofErr w:type="spellStart"/>
      <w:r w:rsidRPr="00070CA0">
        <w:rPr>
          <w:sz w:val="22"/>
          <w:szCs w:val="22"/>
        </w:rPr>
        <w:t>Lgs</w:t>
      </w:r>
      <w:proofErr w:type="spellEnd"/>
      <w:r w:rsidRPr="00070CA0">
        <w:rPr>
          <w:sz w:val="22"/>
          <w:szCs w:val="22"/>
        </w:rPr>
        <w:t xml:space="preserve">. n. 267/2000 e </w:t>
      </w:r>
      <w:proofErr w:type="spellStart"/>
      <w:proofErr w:type="gramStart"/>
      <w:r w:rsidRPr="00070CA0">
        <w:rPr>
          <w:sz w:val="22"/>
          <w:szCs w:val="22"/>
        </w:rPr>
        <w:t>s.m.i.</w:t>
      </w:r>
      <w:proofErr w:type="spellEnd"/>
      <w:proofErr w:type="gramEnd"/>
      <w:r w:rsidRPr="00070CA0">
        <w:rPr>
          <w:sz w:val="22"/>
          <w:szCs w:val="22"/>
        </w:rPr>
        <w:t xml:space="preserve"> (art 15 bando di concorso)</w:t>
      </w:r>
      <w:r w:rsidR="003742A7">
        <w:rPr>
          <w:sz w:val="22"/>
          <w:szCs w:val="22"/>
        </w:rPr>
        <w:t>;</w:t>
      </w:r>
      <w:r w:rsidRPr="00070CA0">
        <w:rPr>
          <w:sz w:val="22"/>
          <w:szCs w:val="22"/>
        </w:rPr>
        <w:t xml:space="preserve"> </w:t>
      </w:r>
    </w:p>
    <w:p w:rsidR="00F50A0A" w:rsidRPr="00070CA0" w:rsidRDefault="003742A7" w:rsidP="003742A7">
      <w:pPr>
        <w:pStyle w:val="Corpotesto"/>
        <w:widowControl w:val="0"/>
        <w:numPr>
          <w:ilvl w:val="1"/>
          <w:numId w:val="42"/>
        </w:numPr>
        <w:tabs>
          <w:tab w:val="left" w:pos="0"/>
          <w:tab w:val="left" w:pos="142"/>
        </w:tabs>
        <w:kinsoku w:val="0"/>
        <w:overflowPunct w:val="0"/>
        <w:autoSpaceDE w:val="0"/>
        <w:autoSpaceDN w:val="0"/>
        <w:adjustRightInd w:val="0"/>
        <w:spacing w:after="0"/>
        <w:ind w:left="142" w:hanging="142"/>
        <w:jc w:val="both"/>
        <w:rPr>
          <w:b/>
          <w:sz w:val="22"/>
          <w:szCs w:val="22"/>
        </w:rPr>
      </w:pPr>
      <w:proofErr w:type="gramStart"/>
      <w:r>
        <w:rPr>
          <w:sz w:val="22"/>
          <w:szCs w:val="22"/>
        </w:rPr>
        <w:t>d</w:t>
      </w:r>
      <w:r w:rsidR="00F50A0A">
        <w:rPr>
          <w:sz w:val="22"/>
          <w:szCs w:val="22"/>
        </w:rPr>
        <w:t>i</w:t>
      </w:r>
      <w:proofErr w:type="gramEnd"/>
      <w:r w:rsidR="00F50A0A">
        <w:rPr>
          <w:sz w:val="22"/>
          <w:szCs w:val="22"/>
        </w:rPr>
        <w:t xml:space="preserve"> </w:t>
      </w:r>
      <w:r w:rsidR="00F50A0A" w:rsidRPr="00070CA0">
        <w:rPr>
          <w:spacing w:val="-1"/>
          <w:sz w:val="22"/>
          <w:szCs w:val="22"/>
        </w:rPr>
        <w:t>esprime</w:t>
      </w:r>
      <w:r w:rsidR="00F50A0A">
        <w:rPr>
          <w:spacing w:val="-1"/>
          <w:sz w:val="22"/>
          <w:szCs w:val="22"/>
        </w:rPr>
        <w:t>re</w:t>
      </w:r>
      <w:r w:rsidR="00F50A0A" w:rsidRPr="00070CA0">
        <w:rPr>
          <w:spacing w:val="-1"/>
          <w:sz w:val="22"/>
          <w:szCs w:val="22"/>
        </w:rPr>
        <w:t xml:space="preserve"> il consenso all’uso dei dati dichiarati al fine dell’espletamento del concorso anche se gestiti da soggetti pubblici o privati incaricati dal Comune, ai sensi del d.lgs. 196/2003</w:t>
      </w:r>
      <w:r w:rsidR="00F50A0A">
        <w:rPr>
          <w:spacing w:val="-1"/>
          <w:sz w:val="22"/>
          <w:szCs w:val="22"/>
        </w:rPr>
        <w:t xml:space="preserve"> e </w:t>
      </w:r>
      <w:proofErr w:type="spellStart"/>
      <w:r w:rsidR="00F50A0A">
        <w:rPr>
          <w:spacing w:val="-1"/>
          <w:sz w:val="22"/>
          <w:szCs w:val="22"/>
        </w:rPr>
        <w:t>s.m.i</w:t>
      </w:r>
      <w:r w:rsidR="00F50A0A" w:rsidRPr="00070CA0">
        <w:rPr>
          <w:spacing w:val="-1"/>
          <w:sz w:val="22"/>
          <w:szCs w:val="22"/>
        </w:rPr>
        <w:t>.</w:t>
      </w:r>
      <w:proofErr w:type="spellEnd"/>
      <w:r w:rsidR="00F50A0A">
        <w:rPr>
          <w:spacing w:val="-1"/>
          <w:sz w:val="22"/>
          <w:szCs w:val="22"/>
        </w:rPr>
        <w:t xml:space="preserve"> e </w:t>
      </w:r>
      <w:r w:rsidR="00F50A0A">
        <w:rPr>
          <w:rFonts w:ascii="Garamond" w:hAnsi="Garamond"/>
          <w:sz w:val="24"/>
          <w:szCs w:val="24"/>
        </w:rPr>
        <w:t>del Regolamento UE 679/2016</w:t>
      </w:r>
    </w:p>
    <w:p w:rsidR="00923EE2" w:rsidRDefault="00923EE2" w:rsidP="00923EE2">
      <w:pPr>
        <w:jc w:val="both"/>
        <w:rPr>
          <w:rFonts w:ascii="Times New Roman" w:hAnsi="Times New Roman"/>
          <w:b w:val="0"/>
          <w:sz w:val="20"/>
        </w:rPr>
      </w:pPr>
      <w:r w:rsidRPr="003E75A6">
        <w:rPr>
          <w:rFonts w:ascii="Times New Roman" w:hAnsi="Times New Roman"/>
          <w:b w:val="0"/>
          <w:sz w:val="20"/>
        </w:rPr>
        <w:t>Luogo e data, ______________________</w:t>
      </w:r>
      <w:r w:rsidRPr="003E75A6">
        <w:rPr>
          <w:rFonts w:ascii="Times New Roman" w:hAnsi="Times New Roman"/>
          <w:b w:val="0"/>
          <w:sz w:val="20"/>
        </w:rPr>
        <w:tab/>
      </w:r>
      <w:r w:rsidRPr="003E75A6">
        <w:rPr>
          <w:rFonts w:ascii="Times New Roman" w:hAnsi="Times New Roman"/>
          <w:b w:val="0"/>
          <w:sz w:val="20"/>
        </w:rPr>
        <w:tab/>
      </w:r>
      <w:r w:rsidRPr="003E75A6">
        <w:rPr>
          <w:rFonts w:ascii="Times New Roman" w:hAnsi="Times New Roman"/>
          <w:b w:val="0"/>
          <w:sz w:val="20"/>
        </w:rPr>
        <w:tab/>
      </w:r>
      <w:r w:rsidRPr="003E75A6">
        <w:rPr>
          <w:rFonts w:ascii="Times New Roman" w:hAnsi="Times New Roman"/>
          <w:b w:val="0"/>
          <w:sz w:val="20"/>
        </w:rPr>
        <w:tab/>
      </w:r>
      <w:r w:rsidRPr="003E75A6">
        <w:rPr>
          <w:rFonts w:ascii="Times New Roman" w:hAnsi="Times New Roman"/>
          <w:b w:val="0"/>
          <w:sz w:val="20"/>
        </w:rPr>
        <w:tab/>
        <w:t xml:space="preserve">        FIRMA</w:t>
      </w:r>
    </w:p>
    <w:p w:rsidR="00744C14" w:rsidRPr="00070CA0" w:rsidRDefault="00744C14" w:rsidP="00D97447">
      <w:pPr>
        <w:jc w:val="both"/>
        <w:rPr>
          <w:rFonts w:ascii="Times New Roman" w:hAnsi="Times New Roman"/>
          <w:b w:val="0"/>
          <w:sz w:val="22"/>
          <w:szCs w:val="22"/>
        </w:rPr>
      </w:pPr>
      <w:r w:rsidRPr="00070CA0">
        <w:rPr>
          <w:rFonts w:ascii="Times New Roman" w:hAnsi="Times New Roman"/>
          <w:b w:val="0"/>
          <w:sz w:val="22"/>
          <w:szCs w:val="22"/>
        </w:rPr>
        <w:tab/>
      </w:r>
      <w:r w:rsidRPr="00070CA0">
        <w:rPr>
          <w:rFonts w:ascii="Times New Roman" w:hAnsi="Times New Roman"/>
          <w:b w:val="0"/>
          <w:sz w:val="22"/>
          <w:szCs w:val="22"/>
        </w:rPr>
        <w:tab/>
      </w:r>
      <w:r w:rsidRPr="00070CA0">
        <w:rPr>
          <w:rFonts w:ascii="Times New Roman" w:hAnsi="Times New Roman"/>
          <w:b w:val="0"/>
          <w:sz w:val="22"/>
          <w:szCs w:val="22"/>
        </w:rPr>
        <w:tab/>
      </w:r>
      <w:r w:rsidRPr="00070CA0">
        <w:rPr>
          <w:rFonts w:ascii="Times New Roman" w:hAnsi="Times New Roman"/>
          <w:b w:val="0"/>
          <w:sz w:val="22"/>
          <w:szCs w:val="22"/>
        </w:rPr>
        <w:tab/>
      </w:r>
      <w:r w:rsidR="00F20104" w:rsidRPr="00070CA0">
        <w:rPr>
          <w:rFonts w:ascii="Times New Roman" w:hAnsi="Times New Roman"/>
          <w:b w:val="0"/>
          <w:sz w:val="22"/>
          <w:szCs w:val="22"/>
        </w:rPr>
        <w:tab/>
      </w:r>
      <w:r w:rsidR="00F20104" w:rsidRPr="00070CA0">
        <w:rPr>
          <w:rFonts w:ascii="Times New Roman" w:hAnsi="Times New Roman"/>
          <w:b w:val="0"/>
          <w:sz w:val="22"/>
          <w:szCs w:val="22"/>
        </w:rPr>
        <w:tab/>
      </w:r>
      <w:r w:rsidRPr="00070CA0">
        <w:rPr>
          <w:rFonts w:ascii="Times New Roman" w:hAnsi="Times New Roman"/>
          <w:b w:val="0"/>
          <w:sz w:val="22"/>
          <w:szCs w:val="22"/>
        </w:rPr>
        <w:tab/>
      </w:r>
      <w:r w:rsidR="000D3F9D" w:rsidRPr="00070CA0">
        <w:rPr>
          <w:rFonts w:ascii="Times New Roman" w:hAnsi="Times New Roman"/>
          <w:b w:val="0"/>
          <w:sz w:val="22"/>
          <w:szCs w:val="22"/>
        </w:rPr>
        <w:t>____</w:t>
      </w:r>
      <w:r w:rsidRPr="00070CA0">
        <w:rPr>
          <w:rFonts w:ascii="Times New Roman" w:hAnsi="Times New Roman"/>
          <w:b w:val="0"/>
          <w:sz w:val="22"/>
          <w:szCs w:val="22"/>
        </w:rPr>
        <w:t>_________________________________</w:t>
      </w:r>
    </w:p>
    <w:p w:rsidR="00744C14" w:rsidRPr="00744C14" w:rsidRDefault="00744C14" w:rsidP="00D97447">
      <w:pPr>
        <w:jc w:val="both"/>
        <w:rPr>
          <w:rFonts w:ascii="Times New Roman" w:hAnsi="Times New Roman"/>
          <w:b w:val="0"/>
          <w:sz w:val="20"/>
        </w:rPr>
      </w:pPr>
      <w:bookmarkStart w:id="0" w:name="_GoBack"/>
      <w:bookmarkEnd w:id="0"/>
    </w:p>
    <w:sectPr w:rsidR="00744C14" w:rsidRPr="00744C14" w:rsidSect="00C13805">
      <w:pgSz w:w="11910" w:h="16840"/>
      <w:pgMar w:top="567" w:right="1134" w:bottom="794" w:left="1134" w:header="720" w:footer="720" w:gutter="0"/>
      <w:cols w:space="720" w:equalWidth="0">
        <w:col w:w="9576" w:space="3103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E4B" w:rsidRDefault="00DF3E4B">
      <w:r>
        <w:separator/>
      </w:r>
    </w:p>
  </w:endnote>
  <w:endnote w:type="continuationSeparator" w:id="0">
    <w:p w:rsidR="00DF3E4B" w:rsidRDefault="00DF3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E4B" w:rsidRDefault="00DF3E4B">
      <w:r>
        <w:separator/>
      </w:r>
    </w:p>
  </w:footnote>
  <w:footnote w:type="continuationSeparator" w:id="0">
    <w:p w:rsidR="00DF3E4B" w:rsidRDefault="00DF3E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476" w:hanging="361"/>
      </w:pPr>
      <w:rPr>
        <w:rFonts w:ascii="Times New Roman" w:hAnsi="Times New Roman" w:cs="Times New Roman"/>
        <w:b w:val="0"/>
        <w:bCs w:val="0"/>
        <w:spacing w:val="1"/>
        <w:w w:val="99"/>
        <w:sz w:val="20"/>
        <w:szCs w:val="20"/>
      </w:rPr>
    </w:lvl>
    <w:lvl w:ilvl="1">
      <w:numFmt w:val="bullet"/>
      <w:lvlText w:val=""/>
      <w:lvlJc w:val="left"/>
      <w:pPr>
        <w:ind w:left="774" w:hanging="430"/>
      </w:pPr>
      <w:rPr>
        <w:rFonts w:ascii="Wingdings" w:hAnsi="Wingdings" w:cs="Wingdings"/>
        <w:b w:val="0"/>
        <w:bCs w:val="0"/>
        <w:sz w:val="16"/>
        <w:szCs w:val="16"/>
      </w:rPr>
    </w:lvl>
    <w:lvl w:ilvl="2">
      <w:numFmt w:val="bullet"/>
      <w:lvlText w:val="•"/>
      <w:lvlJc w:val="left"/>
      <w:pPr>
        <w:ind w:left="1797" w:hanging="430"/>
      </w:pPr>
    </w:lvl>
    <w:lvl w:ilvl="3">
      <w:numFmt w:val="bullet"/>
      <w:lvlText w:val="•"/>
      <w:lvlJc w:val="left"/>
      <w:pPr>
        <w:ind w:left="2821" w:hanging="430"/>
      </w:pPr>
    </w:lvl>
    <w:lvl w:ilvl="4">
      <w:numFmt w:val="bullet"/>
      <w:lvlText w:val="•"/>
      <w:lvlJc w:val="left"/>
      <w:pPr>
        <w:ind w:left="3844" w:hanging="430"/>
      </w:pPr>
    </w:lvl>
    <w:lvl w:ilvl="5">
      <w:numFmt w:val="bullet"/>
      <w:lvlText w:val="•"/>
      <w:lvlJc w:val="left"/>
      <w:pPr>
        <w:ind w:left="4868" w:hanging="430"/>
      </w:pPr>
    </w:lvl>
    <w:lvl w:ilvl="6">
      <w:numFmt w:val="bullet"/>
      <w:lvlText w:val="•"/>
      <w:lvlJc w:val="left"/>
      <w:pPr>
        <w:ind w:left="5892" w:hanging="430"/>
      </w:pPr>
    </w:lvl>
    <w:lvl w:ilvl="7">
      <w:numFmt w:val="bullet"/>
      <w:lvlText w:val="•"/>
      <w:lvlJc w:val="left"/>
      <w:pPr>
        <w:ind w:left="6915" w:hanging="430"/>
      </w:pPr>
    </w:lvl>
    <w:lvl w:ilvl="8">
      <w:numFmt w:val="bullet"/>
      <w:lvlText w:val="•"/>
      <w:lvlJc w:val="left"/>
      <w:pPr>
        <w:ind w:left="7939" w:hanging="430"/>
      </w:pPr>
    </w:lvl>
  </w:abstractNum>
  <w:abstractNum w:abstractNumId="1">
    <w:nsid w:val="00000403"/>
    <w:multiLevelType w:val="multilevel"/>
    <w:tmpl w:val="EBC20F08"/>
    <w:lvl w:ilvl="0">
      <w:start w:val="1"/>
      <w:numFmt w:val="lowerLetter"/>
      <w:lvlText w:val="%1)"/>
      <w:lvlJc w:val="left"/>
      <w:pPr>
        <w:ind w:left="130" w:hanging="163"/>
      </w:pPr>
      <w:rPr>
        <w:rFonts w:hint="default"/>
        <w:b w:val="0"/>
        <w:bCs w:val="0"/>
        <w:w w:val="149"/>
        <w:sz w:val="24"/>
        <w:szCs w:val="24"/>
      </w:rPr>
    </w:lvl>
    <w:lvl w:ilvl="1">
      <w:numFmt w:val="bullet"/>
      <w:lvlText w:val="•"/>
      <w:lvlJc w:val="left"/>
      <w:pPr>
        <w:ind w:left="1061" w:hanging="163"/>
      </w:pPr>
    </w:lvl>
    <w:lvl w:ilvl="2">
      <w:numFmt w:val="bullet"/>
      <w:lvlText w:val="•"/>
      <w:lvlJc w:val="left"/>
      <w:pPr>
        <w:ind w:left="1993" w:hanging="163"/>
      </w:pPr>
    </w:lvl>
    <w:lvl w:ilvl="3">
      <w:numFmt w:val="bullet"/>
      <w:lvlText w:val="•"/>
      <w:lvlJc w:val="left"/>
      <w:pPr>
        <w:ind w:left="2924" w:hanging="163"/>
      </w:pPr>
    </w:lvl>
    <w:lvl w:ilvl="4">
      <w:numFmt w:val="bullet"/>
      <w:lvlText w:val="•"/>
      <w:lvlJc w:val="left"/>
      <w:pPr>
        <w:ind w:left="3855" w:hanging="163"/>
      </w:pPr>
    </w:lvl>
    <w:lvl w:ilvl="5">
      <w:numFmt w:val="bullet"/>
      <w:lvlText w:val="•"/>
      <w:lvlJc w:val="left"/>
      <w:pPr>
        <w:ind w:left="4787" w:hanging="163"/>
      </w:pPr>
    </w:lvl>
    <w:lvl w:ilvl="6">
      <w:numFmt w:val="bullet"/>
      <w:lvlText w:val="•"/>
      <w:lvlJc w:val="left"/>
      <w:pPr>
        <w:ind w:left="5718" w:hanging="163"/>
      </w:pPr>
    </w:lvl>
    <w:lvl w:ilvl="7">
      <w:numFmt w:val="bullet"/>
      <w:lvlText w:val="•"/>
      <w:lvlJc w:val="left"/>
      <w:pPr>
        <w:ind w:left="6649" w:hanging="163"/>
      </w:pPr>
    </w:lvl>
    <w:lvl w:ilvl="8">
      <w:numFmt w:val="bullet"/>
      <w:lvlText w:val="•"/>
      <w:lvlJc w:val="left"/>
      <w:pPr>
        <w:ind w:left="7581" w:hanging="163"/>
      </w:pPr>
    </w:lvl>
  </w:abstractNum>
  <w:abstractNum w:abstractNumId="2">
    <w:nsid w:val="00000404"/>
    <w:multiLevelType w:val="multilevel"/>
    <w:tmpl w:val="92068FC8"/>
    <w:lvl w:ilvl="0">
      <w:start w:val="1"/>
      <w:numFmt w:val="lowerLetter"/>
      <w:lvlText w:val="%1)"/>
      <w:lvlJc w:val="left"/>
      <w:pPr>
        <w:ind w:left="283" w:hanging="158"/>
      </w:pPr>
      <w:rPr>
        <w:rFonts w:ascii="Times New Roman" w:eastAsia="Times New Roman" w:hAnsi="Times New Roman" w:cs="Times New Roman"/>
        <w:b w:val="0"/>
        <w:bCs w:val="0"/>
        <w:w w:val="156"/>
        <w:sz w:val="21"/>
        <w:szCs w:val="21"/>
      </w:rPr>
    </w:lvl>
    <w:lvl w:ilvl="1">
      <w:numFmt w:val="bullet"/>
      <w:lvlText w:val="•"/>
      <w:lvlJc w:val="left"/>
      <w:pPr>
        <w:ind w:left="1197" w:hanging="158"/>
      </w:pPr>
    </w:lvl>
    <w:lvl w:ilvl="2">
      <w:numFmt w:val="bullet"/>
      <w:lvlText w:val="•"/>
      <w:lvlJc w:val="left"/>
      <w:pPr>
        <w:ind w:left="2111" w:hanging="158"/>
      </w:pPr>
    </w:lvl>
    <w:lvl w:ilvl="3">
      <w:numFmt w:val="bullet"/>
      <w:lvlText w:val="•"/>
      <w:lvlJc w:val="left"/>
      <w:pPr>
        <w:ind w:left="3025" w:hanging="158"/>
      </w:pPr>
    </w:lvl>
    <w:lvl w:ilvl="4">
      <w:numFmt w:val="bullet"/>
      <w:lvlText w:val="•"/>
      <w:lvlJc w:val="left"/>
      <w:pPr>
        <w:ind w:left="3939" w:hanging="158"/>
      </w:pPr>
    </w:lvl>
    <w:lvl w:ilvl="5">
      <w:numFmt w:val="bullet"/>
      <w:lvlText w:val="•"/>
      <w:lvlJc w:val="left"/>
      <w:pPr>
        <w:ind w:left="4853" w:hanging="158"/>
      </w:pPr>
    </w:lvl>
    <w:lvl w:ilvl="6">
      <w:numFmt w:val="bullet"/>
      <w:lvlText w:val="•"/>
      <w:lvlJc w:val="left"/>
      <w:pPr>
        <w:ind w:left="5767" w:hanging="158"/>
      </w:pPr>
    </w:lvl>
    <w:lvl w:ilvl="7">
      <w:numFmt w:val="bullet"/>
      <w:lvlText w:val="•"/>
      <w:lvlJc w:val="left"/>
      <w:pPr>
        <w:ind w:left="6681" w:hanging="158"/>
      </w:pPr>
    </w:lvl>
    <w:lvl w:ilvl="8">
      <w:numFmt w:val="bullet"/>
      <w:lvlText w:val="•"/>
      <w:lvlJc w:val="left"/>
      <w:pPr>
        <w:ind w:left="7595" w:hanging="158"/>
      </w:pPr>
    </w:lvl>
  </w:abstractNum>
  <w:abstractNum w:abstractNumId="3">
    <w:nsid w:val="00000407"/>
    <w:multiLevelType w:val="multilevel"/>
    <w:tmpl w:val="0000088A"/>
    <w:lvl w:ilvl="0">
      <w:start w:val="1"/>
      <w:numFmt w:val="decimal"/>
      <w:lvlText w:val="%1."/>
      <w:lvlJc w:val="left"/>
      <w:pPr>
        <w:ind w:left="133" w:hanging="216"/>
      </w:pPr>
      <w:rPr>
        <w:rFonts w:ascii="Times New Roman" w:hAnsi="Times New Roman" w:cs="Times New Roman"/>
        <w:b w:val="0"/>
        <w:bCs w:val="0"/>
        <w:w w:val="103"/>
        <w:sz w:val="22"/>
        <w:szCs w:val="22"/>
      </w:rPr>
    </w:lvl>
    <w:lvl w:ilvl="1">
      <w:numFmt w:val="bullet"/>
      <w:lvlText w:val="•"/>
      <w:lvlJc w:val="left"/>
      <w:pPr>
        <w:ind w:left="1064" w:hanging="216"/>
      </w:pPr>
    </w:lvl>
    <w:lvl w:ilvl="2">
      <w:numFmt w:val="bullet"/>
      <w:lvlText w:val="•"/>
      <w:lvlJc w:val="left"/>
      <w:pPr>
        <w:ind w:left="1995" w:hanging="216"/>
      </w:pPr>
    </w:lvl>
    <w:lvl w:ilvl="3">
      <w:numFmt w:val="bullet"/>
      <w:lvlText w:val="•"/>
      <w:lvlJc w:val="left"/>
      <w:pPr>
        <w:ind w:left="2926" w:hanging="216"/>
      </w:pPr>
    </w:lvl>
    <w:lvl w:ilvl="4">
      <w:numFmt w:val="bullet"/>
      <w:lvlText w:val="•"/>
      <w:lvlJc w:val="left"/>
      <w:pPr>
        <w:ind w:left="3857" w:hanging="216"/>
      </w:pPr>
    </w:lvl>
    <w:lvl w:ilvl="5">
      <w:numFmt w:val="bullet"/>
      <w:lvlText w:val="•"/>
      <w:lvlJc w:val="left"/>
      <w:pPr>
        <w:ind w:left="4788" w:hanging="216"/>
      </w:pPr>
    </w:lvl>
    <w:lvl w:ilvl="6">
      <w:numFmt w:val="bullet"/>
      <w:lvlText w:val="•"/>
      <w:lvlJc w:val="left"/>
      <w:pPr>
        <w:ind w:left="5719" w:hanging="216"/>
      </w:pPr>
    </w:lvl>
    <w:lvl w:ilvl="7">
      <w:numFmt w:val="bullet"/>
      <w:lvlText w:val="•"/>
      <w:lvlJc w:val="left"/>
      <w:pPr>
        <w:ind w:left="6650" w:hanging="216"/>
      </w:pPr>
    </w:lvl>
    <w:lvl w:ilvl="8">
      <w:numFmt w:val="bullet"/>
      <w:lvlText w:val="•"/>
      <w:lvlJc w:val="left"/>
      <w:pPr>
        <w:ind w:left="7581" w:hanging="216"/>
      </w:pPr>
    </w:lvl>
  </w:abstractNum>
  <w:abstractNum w:abstractNumId="4">
    <w:nsid w:val="0000040B"/>
    <w:multiLevelType w:val="multilevel"/>
    <w:tmpl w:val="0000088E"/>
    <w:lvl w:ilvl="0">
      <w:start w:val="1"/>
      <w:numFmt w:val="decimal"/>
      <w:lvlText w:val="%1."/>
      <w:lvlJc w:val="left"/>
      <w:pPr>
        <w:ind w:left="383" w:hanging="284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347" w:hanging="284"/>
      </w:pPr>
    </w:lvl>
    <w:lvl w:ilvl="2">
      <w:numFmt w:val="bullet"/>
      <w:lvlText w:val="•"/>
      <w:lvlJc w:val="left"/>
      <w:pPr>
        <w:ind w:left="2312" w:hanging="284"/>
      </w:pPr>
    </w:lvl>
    <w:lvl w:ilvl="3">
      <w:numFmt w:val="bullet"/>
      <w:lvlText w:val="•"/>
      <w:lvlJc w:val="left"/>
      <w:pPr>
        <w:ind w:left="3276" w:hanging="284"/>
      </w:pPr>
    </w:lvl>
    <w:lvl w:ilvl="4">
      <w:numFmt w:val="bullet"/>
      <w:lvlText w:val="•"/>
      <w:lvlJc w:val="left"/>
      <w:pPr>
        <w:ind w:left="4240" w:hanging="284"/>
      </w:pPr>
    </w:lvl>
    <w:lvl w:ilvl="5">
      <w:numFmt w:val="bullet"/>
      <w:lvlText w:val="•"/>
      <w:lvlJc w:val="left"/>
      <w:pPr>
        <w:ind w:left="5205" w:hanging="284"/>
      </w:pPr>
    </w:lvl>
    <w:lvl w:ilvl="6">
      <w:numFmt w:val="bullet"/>
      <w:lvlText w:val="•"/>
      <w:lvlJc w:val="left"/>
      <w:pPr>
        <w:ind w:left="6169" w:hanging="284"/>
      </w:pPr>
    </w:lvl>
    <w:lvl w:ilvl="7">
      <w:numFmt w:val="bullet"/>
      <w:lvlText w:val="•"/>
      <w:lvlJc w:val="left"/>
      <w:pPr>
        <w:ind w:left="7133" w:hanging="284"/>
      </w:pPr>
    </w:lvl>
    <w:lvl w:ilvl="8">
      <w:numFmt w:val="bullet"/>
      <w:lvlText w:val="•"/>
      <w:lvlJc w:val="left"/>
      <w:pPr>
        <w:ind w:left="8097" w:hanging="284"/>
      </w:pPr>
    </w:lvl>
  </w:abstractNum>
  <w:abstractNum w:abstractNumId="5">
    <w:nsid w:val="0000040C"/>
    <w:multiLevelType w:val="multilevel"/>
    <w:tmpl w:val="4644303C"/>
    <w:lvl w:ilvl="0">
      <w:start w:val="13"/>
      <w:numFmt w:val="lowerLetter"/>
      <w:lvlText w:val="%1."/>
      <w:lvlJc w:val="left"/>
      <w:pPr>
        <w:ind w:left="139" w:hanging="312"/>
      </w:pPr>
      <w:rPr>
        <w:rFonts w:ascii="Times New Roman" w:hAnsi="Times New Roman" w:cs="Times New Roman"/>
        <w:b w:val="0"/>
        <w:bCs w:val="0"/>
        <w:w w:val="103"/>
        <w:sz w:val="22"/>
        <w:szCs w:val="22"/>
      </w:rPr>
    </w:lvl>
    <w:lvl w:ilvl="1">
      <w:start w:val="1"/>
      <w:numFmt w:val="decimal"/>
      <w:lvlText w:val="%2)"/>
      <w:lvlJc w:val="left"/>
      <w:pPr>
        <w:ind w:left="1067" w:hanging="312"/>
      </w:pPr>
    </w:lvl>
    <w:lvl w:ilvl="2">
      <w:numFmt w:val="bullet"/>
      <w:lvlText w:val="•"/>
      <w:lvlJc w:val="left"/>
      <w:pPr>
        <w:ind w:left="1996" w:hanging="312"/>
      </w:pPr>
    </w:lvl>
    <w:lvl w:ilvl="3">
      <w:numFmt w:val="bullet"/>
      <w:lvlText w:val="•"/>
      <w:lvlJc w:val="left"/>
      <w:pPr>
        <w:ind w:left="2924" w:hanging="312"/>
      </w:pPr>
    </w:lvl>
    <w:lvl w:ilvl="4">
      <w:numFmt w:val="bullet"/>
      <w:lvlText w:val="•"/>
      <w:lvlJc w:val="left"/>
      <w:pPr>
        <w:ind w:left="3853" w:hanging="312"/>
      </w:pPr>
    </w:lvl>
    <w:lvl w:ilvl="5">
      <w:numFmt w:val="bullet"/>
      <w:lvlText w:val="•"/>
      <w:lvlJc w:val="left"/>
      <w:pPr>
        <w:ind w:left="4781" w:hanging="312"/>
      </w:pPr>
    </w:lvl>
    <w:lvl w:ilvl="6">
      <w:numFmt w:val="bullet"/>
      <w:lvlText w:val="•"/>
      <w:lvlJc w:val="left"/>
      <w:pPr>
        <w:ind w:left="5710" w:hanging="312"/>
      </w:pPr>
    </w:lvl>
    <w:lvl w:ilvl="7">
      <w:numFmt w:val="bullet"/>
      <w:lvlText w:val="•"/>
      <w:lvlJc w:val="left"/>
      <w:pPr>
        <w:ind w:left="6638" w:hanging="312"/>
      </w:pPr>
    </w:lvl>
    <w:lvl w:ilvl="8">
      <w:numFmt w:val="bullet"/>
      <w:lvlText w:val="•"/>
      <w:lvlJc w:val="left"/>
      <w:pPr>
        <w:ind w:left="7567" w:hanging="312"/>
      </w:pPr>
    </w:lvl>
  </w:abstractNum>
  <w:abstractNum w:abstractNumId="6">
    <w:nsid w:val="0000040E"/>
    <w:multiLevelType w:val="multilevel"/>
    <w:tmpl w:val="D51AE00A"/>
    <w:lvl w:ilvl="0">
      <w:start w:val="1"/>
      <w:numFmt w:val="decimal"/>
      <w:lvlText w:val="%1)"/>
      <w:lvlJc w:val="left"/>
      <w:pPr>
        <w:ind w:left="800" w:hanging="340"/>
      </w:pPr>
      <w:rPr>
        <w:b w:val="0"/>
        <w:bCs w:val="0"/>
        <w:w w:val="104"/>
        <w:sz w:val="21"/>
        <w:szCs w:val="21"/>
      </w:rPr>
    </w:lvl>
    <w:lvl w:ilvl="1">
      <w:numFmt w:val="bullet"/>
      <w:lvlText w:val="•"/>
      <w:lvlJc w:val="left"/>
      <w:pPr>
        <w:ind w:left="1663" w:hanging="340"/>
      </w:pPr>
    </w:lvl>
    <w:lvl w:ilvl="2">
      <w:numFmt w:val="bullet"/>
      <w:lvlText w:val="•"/>
      <w:lvlJc w:val="left"/>
      <w:pPr>
        <w:ind w:left="2525" w:hanging="340"/>
      </w:pPr>
    </w:lvl>
    <w:lvl w:ilvl="3">
      <w:numFmt w:val="bullet"/>
      <w:lvlText w:val="•"/>
      <w:lvlJc w:val="left"/>
      <w:pPr>
        <w:ind w:left="3387" w:hanging="340"/>
      </w:pPr>
    </w:lvl>
    <w:lvl w:ilvl="4">
      <w:numFmt w:val="bullet"/>
      <w:lvlText w:val="•"/>
      <w:lvlJc w:val="left"/>
      <w:pPr>
        <w:ind w:left="4250" w:hanging="340"/>
      </w:pPr>
    </w:lvl>
    <w:lvl w:ilvl="5">
      <w:numFmt w:val="bullet"/>
      <w:lvlText w:val="•"/>
      <w:lvlJc w:val="left"/>
      <w:pPr>
        <w:ind w:left="5112" w:hanging="340"/>
      </w:pPr>
    </w:lvl>
    <w:lvl w:ilvl="6">
      <w:numFmt w:val="bullet"/>
      <w:lvlText w:val="•"/>
      <w:lvlJc w:val="left"/>
      <w:pPr>
        <w:ind w:left="5974" w:hanging="340"/>
      </w:pPr>
    </w:lvl>
    <w:lvl w:ilvl="7">
      <w:numFmt w:val="bullet"/>
      <w:lvlText w:val="•"/>
      <w:lvlJc w:val="left"/>
      <w:pPr>
        <w:ind w:left="6837" w:hanging="340"/>
      </w:pPr>
    </w:lvl>
    <w:lvl w:ilvl="8">
      <w:numFmt w:val="bullet"/>
      <w:lvlText w:val="•"/>
      <w:lvlJc w:val="left"/>
      <w:pPr>
        <w:ind w:left="7699" w:hanging="340"/>
      </w:pPr>
    </w:lvl>
  </w:abstractNum>
  <w:abstractNum w:abstractNumId="7">
    <w:nsid w:val="01100B79"/>
    <w:multiLevelType w:val="singleLevel"/>
    <w:tmpl w:val="4719BC3B"/>
    <w:lvl w:ilvl="0">
      <w:start w:val="1"/>
      <w:numFmt w:val="lowerLetter"/>
      <w:lvlText w:val="%1)"/>
      <w:lvlJc w:val="left"/>
      <w:pPr>
        <w:tabs>
          <w:tab w:val="num" w:pos="432"/>
        </w:tabs>
      </w:pPr>
      <w:rPr>
        <w:rFonts w:ascii="Tahoma" w:hAnsi="Tahoma" w:cs="Tahoma"/>
        <w:snapToGrid/>
        <w:spacing w:val="-8"/>
        <w:sz w:val="24"/>
        <w:szCs w:val="24"/>
      </w:rPr>
    </w:lvl>
  </w:abstractNum>
  <w:abstractNum w:abstractNumId="8">
    <w:nsid w:val="019A07BA"/>
    <w:multiLevelType w:val="singleLevel"/>
    <w:tmpl w:val="6CB62D77"/>
    <w:lvl w:ilvl="0">
      <w:numFmt w:val="bullet"/>
      <w:lvlText w:val="·"/>
      <w:lvlJc w:val="left"/>
      <w:pPr>
        <w:tabs>
          <w:tab w:val="num" w:pos="288"/>
        </w:tabs>
        <w:ind w:left="288" w:hanging="288"/>
      </w:pPr>
      <w:rPr>
        <w:rFonts w:ascii="Symbol" w:hAnsi="Symbol" w:cs="Symbol"/>
        <w:snapToGrid/>
        <w:sz w:val="24"/>
        <w:szCs w:val="24"/>
      </w:rPr>
    </w:lvl>
  </w:abstractNum>
  <w:abstractNum w:abstractNumId="9">
    <w:nsid w:val="049C04B2"/>
    <w:multiLevelType w:val="hybridMultilevel"/>
    <w:tmpl w:val="8A6E1C4C"/>
    <w:lvl w:ilvl="0" w:tplc="04100005">
      <w:start w:val="1"/>
      <w:numFmt w:val="bullet"/>
      <w:lvlText w:val=""/>
      <w:lvlJc w:val="left"/>
      <w:pPr>
        <w:ind w:left="1419" w:hanging="360"/>
      </w:pPr>
      <w:rPr>
        <w:rFonts w:ascii="Wingdings" w:hAnsi="Wingdings" w:hint="default"/>
      </w:rPr>
    </w:lvl>
    <w:lvl w:ilvl="1" w:tplc="12164F64">
      <w:start w:val="6"/>
      <w:numFmt w:val="bullet"/>
      <w:lvlText w:val="-"/>
      <w:lvlJc w:val="left"/>
      <w:pPr>
        <w:ind w:left="2139" w:hanging="360"/>
      </w:pPr>
      <w:rPr>
        <w:rFonts w:ascii="Arial" w:eastAsia="Times New Roman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ind w:left="28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</w:abstractNum>
  <w:abstractNum w:abstractNumId="10">
    <w:nsid w:val="0607FA78"/>
    <w:multiLevelType w:val="singleLevel"/>
    <w:tmpl w:val="8FA89B86"/>
    <w:lvl w:ilvl="0">
      <w:start w:val="1"/>
      <w:numFmt w:val="lowerLetter"/>
      <w:lvlText w:val="%1)"/>
      <w:lvlJc w:val="left"/>
      <w:pPr>
        <w:tabs>
          <w:tab w:val="num" w:pos="504"/>
        </w:tabs>
        <w:ind w:left="504" w:hanging="504"/>
      </w:pPr>
      <w:rPr>
        <w:rFonts w:ascii="Garamond" w:eastAsia="Times New Roman" w:hAnsi="Garamond" w:cs="Tahoma"/>
        <w:snapToGrid/>
        <w:sz w:val="25"/>
        <w:szCs w:val="25"/>
      </w:rPr>
    </w:lvl>
  </w:abstractNum>
  <w:abstractNum w:abstractNumId="11">
    <w:nsid w:val="06F612F7"/>
    <w:multiLevelType w:val="singleLevel"/>
    <w:tmpl w:val="23114B7E"/>
    <w:lvl w:ilvl="0">
      <w:start w:val="1"/>
      <w:numFmt w:val="lowerLetter"/>
      <w:lvlText w:val="%1."/>
      <w:lvlJc w:val="left"/>
      <w:pPr>
        <w:tabs>
          <w:tab w:val="num" w:pos="504"/>
        </w:tabs>
        <w:ind w:left="504" w:hanging="432"/>
      </w:pPr>
      <w:rPr>
        <w:rFonts w:ascii="Tahoma" w:hAnsi="Tahoma" w:cs="Tahoma"/>
        <w:snapToGrid/>
        <w:spacing w:val="-9"/>
        <w:sz w:val="25"/>
        <w:szCs w:val="25"/>
      </w:rPr>
    </w:lvl>
  </w:abstractNum>
  <w:abstractNum w:abstractNumId="12">
    <w:nsid w:val="0712D1F4"/>
    <w:multiLevelType w:val="singleLevel"/>
    <w:tmpl w:val="2B317DB2"/>
    <w:lvl w:ilvl="0">
      <w:start w:val="1"/>
      <w:numFmt w:val="lowerLetter"/>
      <w:lvlText w:val="%1)"/>
      <w:lvlJc w:val="left"/>
      <w:pPr>
        <w:tabs>
          <w:tab w:val="num" w:pos="432"/>
        </w:tabs>
        <w:ind w:left="504" w:hanging="432"/>
      </w:pPr>
      <w:rPr>
        <w:rFonts w:ascii="Tahoma" w:hAnsi="Tahoma" w:cs="Tahoma"/>
        <w:snapToGrid/>
        <w:spacing w:val="-9"/>
        <w:sz w:val="24"/>
        <w:szCs w:val="24"/>
      </w:rPr>
    </w:lvl>
  </w:abstractNum>
  <w:abstractNum w:abstractNumId="13">
    <w:nsid w:val="07589FDA"/>
    <w:multiLevelType w:val="singleLevel"/>
    <w:tmpl w:val="1485336E"/>
    <w:lvl w:ilvl="0">
      <w:start w:val="15"/>
      <w:numFmt w:val="lowerLetter"/>
      <w:lvlText w:val="%1."/>
      <w:lvlJc w:val="left"/>
      <w:pPr>
        <w:tabs>
          <w:tab w:val="num" w:pos="504"/>
        </w:tabs>
        <w:ind w:left="504" w:hanging="504"/>
      </w:pPr>
      <w:rPr>
        <w:rFonts w:ascii="Tahoma" w:hAnsi="Tahoma" w:cs="Tahoma"/>
        <w:snapToGrid/>
        <w:sz w:val="25"/>
        <w:szCs w:val="25"/>
      </w:rPr>
    </w:lvl>
  </w:abstractNum>
  <w:abstractNum w:abstractNumId="14">
    <w:nsid w:val="09716952"/>
    <w:multiLevelType w:val="hybridMultilevel"/>
    <w:tmpl w:val="64965DC0"/>
    <w:lvl w:ilvl="0" w:tplc="04100005">
      <w:start w:val="1"/>
      <w:numFmt w:val="bullet"/>
      <w:lvlText w:val=""/>
      <w:lvlJc w:val="left"/>
      <w:pPr>
        <w:ind w:left="1419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</w:abstractNum>
  <w:abstractNum w:abstractNumId="15">
    <w:nsid w:val="0A3B315A"/>
    <w:multiLevelType w:val="hybridMultilevel"/>
    <w:tmpl w:val="F33A7F7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A9354A2"/>
    <w:multiLevelType w:val="hybridMultilevel"/>
    <w:tmpl w:val="BE38FF8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603263F"/>
    <w:multiLevelType w:val="hybridMultilevel"/>
    <w:tmpl w:val="04DCEBF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62667FE"/>
    <w:multiLevelType w:val="multilevel"/>
    <w:tmpl w:val="81ECD9F8"/>
    <w:lvl w:ilvl="0">
      <w:start w:val="1"/>
      <w:numFmt w:val="decimal"/>
      <w:lvlText w:val="%1."/>
      <w:lvlJc w:val="left"/>
      <w:pPr>
        <w:ind w:left="476" w:hanging="361"/>
      </w:pPr>
      <w:rPr>
        <w:rFonts w:ascii="Times New Roman" w:hAnsi="Times New Roman" w:cs="Times New Roman"/>
        <w:b w:val="0"/>
        <w:bCs w:val="0"/>
        <w:spacing w:val="1"/>
        <w:w w:val="99"/>
        <w:sz w:val="20"/>
        <w:szCs w:val="20"/>
      </w:rPr>
    </w:lvl>
    <w:lvl w:ilvl="1">
      <w:numFmt w:val="bullet"/>
      <w:lvlText w:val=""/>
      <w:lvlJc w:val="left"/>
      <w:pPr>
        <w:ind w:left="774" w:hanging="430"/>
      </w:pPr>
      <w:rPr>
        <w:rFonts w:ascii="Wingdings" w:hAnsi="Wingdings" w:cs="Wingdings"/>
        <w:b w:val="0"/>
        <w:bCs w:val="0"/>
        <w:sz w:val="16"/>
        <w:szCs w:val="16"/>
      </w:rPr>
    </w:lvl>
    <w:lvl w:ilvl="2">
      <w:numFmt w:val="bullet"/>
      <w:lvlText w:val="•"/>
      <w:lvlJc w:val="left"/>
      <w:pPr>
        <w:ind w:left="1797" w:hanging="430"/>
      </w:pPr>
    </w:lvl>
    <w:lvl w:ilvl="3">
      <w:start w:val="1"/>
      <w:numFmt w:val="lowerLetter"/>
      <w:lvlText w:val="%4)"/>
      <w:lvlJc w:val="left"/>
      <w:pPr>
        <w:ind w:left="2821" w:hanging="430"/>
      </w:pPr>
    </w:lvl>
    <w:lvl w:ilvl="4">
      <w:numFmt w:val="bullet"/>
      <w:lvlText w:val="•"/>
      <w:lvlJc w:val="left"/>
      <w:pPr>
        <w:ind w:left="3844" w:hanging="430"/>
      </w:pPr>
    </w:lvl>
    <w:lvl w:ilvl="5">
      <w:numFmt w:val="bullet"/>
      <w:lvlText w:val="•"/>
      <w:lvlJc w:val="left"/>
      <w:pPr>
        <w:ind w:left="4868" w:hanging="430"/>
      </w:pPr>
    </w:lvl>
    <w:lvl w:ilvl="6">
      <w:numFmt w:val="bullet"/>
      <w:lvlText w:val="•"/>
      <w:lvlJc w:val="left"/>
      <w:pPr>
        <w:ind w:left="5892" w:hanging="430"/>
      </w:pPr>
    </w:lvl>
    <w:lvl w:ilvl="7">
      <w:numFmt w:val="bullet"/>
      <w:lvlText w:val="•"/>
      <w:lvlJc w:val="left"/>
      <w:pPr>
        <w:ind w:left="6915" w:hanging="430"/>
      </w:pPr>
    </w:lvl>
    <w:lvl w:ilvl="8">
      <w:numFmt w:val="bullet"/>
      <w:lvlText w:val="•"/>
      <w:lvlJc w:val="left"/>
      <w:pPr>
        <w:ind w:left="7939" w:hanging="430"/>
      </w:pPr>
    </w:lvl>
  </w:abstractNum>
  <w:abstractNum w:abstractNumId="19">
    <w:nsid w:val="16421358"/>
    <w:multiLevelType w:val="multilevel"/>
    <w:tmpl w:val="7AB610B2"/>
    <w:lvl w:ilvl="0">
      <w:start w:val="1"/>
      <w:numFmt w:val="bullet"/>
      <w:lvlText w:val=""/>
      <w:lvlJc w:val="left"/>
      <w:pPr>
        <w:ind w:left="944" w:hanging="346"/>
      </w:pPr>
      <w:rPr>
        <w:rFonts w:ascii="Wingdings" w:hAnsi="Wingdings" w:hint="default"/>
        <w:b w:val="0"/>
        <w:bCs w:val="0"/>
        <w:w w:val="126"/>
        <w:sz w:val="21"/>
        <w:szCs w:val="21"/>
      </w:rPr>
    </w:lvl>
    <w:lvl w:ilvl="1">
      <w:start w:val="1"/>
      <w:numFmt w:val="decimal"/>
      <w:lvlText w:val="%2."/>
      <w:lvlJc w:val="left"/>
      <w:pPr>
        <w:ind w:left="1686" w:hanging="281"/>
      </w:pPr>
      <w:rPr>
        <w:rFonts w:ascii="Times New Roman" w:eastAsia="Times New Roman" w:hAnsi="Times New Roman" w:cs="Times New Roman"/>
        <w:b w:val="0"/>
        <w:bCs w:val="0"/>
        <w:w w:val="114"/>
        <w:sz w:val="21"/>
        <w:szCs w:val="21"/>
      </w:rPr>
    </w:lvl>
    <w:lvl w:ilvl="2">
      <w:numFmt w:val="bullet"/>
      <w:lvlText w:val="•"/>
      <w:lvlJc w:val="left"/>
      <w:pPr>
        <w:ind w:left="2590" w:hanging="281"/>
      </w:pPr>
    </w:lvl>
    <w:lvl w:ilvl="3">
      <w:numFmt w:val="bullet"/>
      <w:lvlText w:val="•"/>
      <w:lvlJc w:val="left"/>
      <w:pPr>
        <w:ind w:left="3494" w:hanging="281"/>
      </w:pPr>
    </w:lvl>
    <w:lvl w:ilvl="4">
      <w:numFmt w:val="bullet"/>
      <w:lvlText w:val="•"/>
      <w:lvlJc w:val="left"/>
      <w:pPr>
        <w:ind w:left="4398" w:hanging="281"/>
      </w:pPr>
    </w:lvl>
    <w:lvl w:ilvl="5">
      <w:numFmt w:val="bullet"/>
      <w:lvlText w:val="•"/>
      <w:lvlJc w:val="left"/>
      <w:pPr>
        <w:ind w:left="5302" w:hanging="281"/>
      </w:pPr>
    </w:lvl>
    <w:lvl w:ilvl="6">
      <w:numFmt w:val="bullet"/>
      <w:lvlText w:val="•"/>
      <w:lvlJc w:val="left"/>
      <w:pPr>
        <w:ind w:left="6205" w:hanging="281"/>
      </w:pPr>
    </w:lvl>
    <w:lvl w:ilvl="7">
      <w:numFmt w:val="bullet"/>
      <w:lvlText w:val="•"/>
      <w:lvlJc w:val="left"/>
      <w:pPr>
        <w:ind w:left="7109" w:hanging="281"/>
      </w:pPr>
    </w:lvl>
    <w:lvl w:ilvl="8">
      <w:numFmt w:val="bullet"/>
      <w:lvlText w:val="•"/>
      <w:lvlJc w:val="left"/>
      <w:pPr>
        <w:ind w:left="8013" w:hanging="281"/>
      </w:pPr>
    </w:lvl>
  </w:abstractNum>
  <w:abstractNum w:abstractNumId="20">
    <w:nsid w:val="1E363D2E"/>
    <w:multiLevelType w:val="hybridMultilevel"/>
    <w:tmpl w:val="826E4CAE"/>
    <w:lvl w:ilvl="0" w:tplc="04100011">
      <w:start w:val="1"/>
      <w:numFmt w:val="decimal"/>
      <w:lvlText w:val="%1)"/>
      <w:lvlJc w:val="left"/>
      <w:pPr>
        <w:ind w:left="2160" w:hanging="360"/>
      </w:pPr>
    </w:lvl>
    <w:lvl w:ilvl="1" w:tplc="04100019" w:tentative="1">
      <w:start w:val="1"/>
      <w:numFmt w:val="lowerLetter"/>
      <w:lvlText w:val="%2."/>
      <w:lvlJc w:val="left"/>
      <w:pPr>
        <w:ind w:left="2880" w:hanging="360"/>
      </w:pPr>
    </w:lvl>
    <w:lvl w:ilvl="2" w:tplc="0410001B" w:tentative="1">
      <w:start w:val="1"/>
      <w:numFmt w:val="lowerRoman"/>
      <w:lvlText w:val="%3."/>
      <w:lvlJc w:val="right"/>
      <w:pPr>
        <w:ind w:left="3600" w:hanging="180"/>
      </w:pPr>
    </w:lvl>
    <w:lvl w:ilvl="3" w:tplc="0410000F" w:tentative="1">
      <w:start w:val="1"/>
      <w:numFmt w:val="decimal"/>
      <w:lvlText w:val="%4."/>
      <w:lvlJc w:val="left"/>
      <w:pPr>
        <w:ind w:left="4320" w:hanging="360"/>
      </w:pPr>
    </w:lvl>
    <w:lvl w:ilvl="4" w:tplc="04100019" w:tentative="1">
      <w:start w:val="1"/>
      <w:numFmt w:val="lowerLetter"/>
      <w:lvlText w:val="%5."/>
      <w:lvlJc w:val="left"/>
      <w:pPr>
        <w:ind w:left="5040" w:hanging="360"/>
      </w:pPr>
    </w:lvl>
    <w:lvl w:ilvl="5" w:tplc="0410001B" w:tentative="1">
      <w:start w:val="1"/>
      <w:numFmt w:val="lowerRoman"/>
      <w:lvlText w:val="%6."/>
      <w:lvlJc w:val="right"/>
      <w:pPr>
        <w:ind w:left="5760" w:hanging="180"/>
      </w:pPr>
    </w:lvl>
    <w:lvl w:ilvl="6" w:tplc="0410000F" w:tentative="1">
      <w:start w:val="1"/>
      <w:numFmt w:val="decimal"/>
      <w:lvlText w:val="%7."/>
      <w:lvlJc w:val="left"/>
      <w:pPr>
        <w:ind w:left="6480" w:hanging="360"/>
      </w:pPr>
    </w:lvl>
    <w:lvl w:ilvl="7" w:tplc="04100019" w:tentative="1">
      <w:start w:val="1"/>
      <w:numFmt w:val="lowerLetter"/>
      <w:lvlText w:val="%8."/>
      <w:lvlJc w:val="left"/>
      <w:pPr>
        <w:ind w:left="7200" w:hanging="360"/>
      </w:pPr>
    </w:lvl>
    <w:lvl w:ilvl="8" w:tplc="0410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>
    <w:nsid w:val="1F1E7D30"/>
    <w:multiLevelType w:val="hybridMultilevel"/>
    <w:tmpl w:val="BA1652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FAD78D5"/>
    <w:multiLevelType w:val="multilevel"/>
    <w:tmpl w:val="9E9C57AC"/>
    <w:lvl w:ilvl="0">
      <w:start w:val="1"/>
      <w:numFmt w:val="lowerLetter"/>
      <w:lvlText w:val="%1)"/>
      <w:lvlJc w:val="left"/>
      <w:pPr>
        <w:tabs>
          <w:tab w:val="num" w:pos="1397"/>
        </w:tabs>
        <w:ind w:left="1397" w:hanging="420"/>
      </w:pPr>
    </w:lvl>
    <w:lvl w:ilvl="1">
      <w:start w:val="1"/>
      <w:numFmt w:val="bullet"/>
      <w:lvlText w:val="□"/>
      <w:lvlJc w:val="left"/>
      <w:pPr>
        <w:tabs>
          <w:tab w:val="num" w:pos="2057"/>
        </w:tabs>
        <w:ind w:left="2057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777"/>
        </w:tabs>
        <w:ind w:left="2777" w:hanging="180"/>
      </w:pPr>
    </w:lvl>
    <w:lvl w:ilvl="3">
      <w:start w:val="1"/>
      <w:numFmt w:val="decimal"/>
      <w:lvlText w:val="%4."/>
      <w:lvlJc w:val="left"/>
      <w:pPr>
        <w:tabs>
          <w:tab w:val="num" w:pos="3497"/>
        </w:tabs>
        <w:ind w:left="3497" w:hanging="360"/>
      </w:pPr>
    </w:lvl>
    <w:lvl w:ilvl="4">
      <w:start w:val="1"/>
      <w:numFmt w:val="lowerLetter"/>
      <w:lvlText w:val="%5."/>
      <w:lvlJc w:val="left"/>
      <w:pPr>
        <w:tabs>
          <w:tab w:val="num" w:pos="4217"/>
        </w:tabs>
        <w:ind w:left="4217" w:hanging="360"/>
      </w:pPr>
    </w:lvl>
    <w:lvl w:ilvl="5">
      <w:start w:val="1"/>
      <w:numFmt w:val="lowerRoman"/>
      <w:lvlText w:val="%6."/>
      <w:lvlJc w:val="right"/>
      <w:pPr>
        <w:tabs>
          <w:tab w:val="num" w:pos="4937"/>
        </w:tabs>
        <w:ind w:left="4937" w:hanging="180"/>
      </w:pPr>
    </w:lvl>
    <w:lvl w:ilvl="6">
      <w:start w:val="1"/>
      <w:numFmt w:val="decimal"/>
      <w:lvlText w:val="%7."/>
      <w:lvlJc w:val="left"/>
      <w:pPr>
        <w:tabs>
          <w:tab w:val="num" w:pos="5657"/>
        </w:tabs>
        <w:ind w:left="5657" w:hanging="360"/>
      </w:pPr>
    </w:lvl>
    <w:lvl w:ilvl="7">
      <w:start w:val="1"/>
      <w:numFmt w:val="lowerLetter"/>
      <w:lvlText w:val="%8."/>
      <w:lvlJc w:val="left"/>
      <w:pPr>
        <w:tabs>
          <w:tab w:val="num" w:pos="6377"/>
        </w:tabs>
        <w:ind w:left="6377" w:hanging="360"/>
      </w:pPr>
    </w:lvl>
    <w:lvl w:ilvl="8">
      <w:start w:val="1"/>
      <w:numFmt w:val="lowerRoman"/>
      <w:lvlText w:val="%9."/>
      <w:lvlJc w:val="right"/>
      <w:pPr>
        <w:tabs>
          <w:tab w:val="num" w:pos="7097"/>
        </w:tabs>
        <w:ind w:left="7097" w:hanging="180"/>
      </w:pPr>
    </w:lvl>
  </w:abstractNum>
  <w:abstractNum w:abstractNumId="23">
    <w:nsid w:val="25282864"/>
    <w:multiLevelType w:val="hybridMultilevel"/>
    <w:tmpl w:val="7A360A8E"/>
    <w:lvl w:ilvl="0" w:tplc="12164F64">
      <w:start w:val="6"/>
      <w:numFmt w:val="bullet"/>
      <w:lvlText w:val="-"/>
      <w:lvlJc w:val="left"/>
      <w:pPr>
        <w:ind w:left="1419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21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</w:abstractNum>
  <w:abstractNum w:abstractNumId="24">
    <w:nsid w:val="3439392C"/>
    <w:multiLevelType w:val="hybridMultilevel"/>
    <w:tmpl w:val="1DAC97B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5F23A07"/>
    <w:multiLevelType w:val="multilevel"/>
    <w:tmpl w:val="E1F8A120"/>
    <w:lvl w:ilvl="0">
      <w:start w:val="1"/>
      <w:numFmt w:val="decimal"/>
      <w:lvlText w:val="%1."/>
      <w:lvlJc w:val="left"/>
      <w:pPr>
        <w:ind w:left="466" w:hanging="346"/>
      </w:pPr>
      <w:rPr>
        <w:rFonts w:ascii="Times New Roman" w:hAnsi="Times New Roman" w:cs="Times New Roman"/>
        <w:b/>
        <w:bCs/>
        <w:w w:val="104"/>
        <w:sz w:val="22"/>
        <w:szCs w:val="22"/>
      </w:rPr>
    </w:lvl>
    <w:lvl w:ilvl="1">
      <w:start w:val="1"/>
      <w:numFmt w:val="decimal"/>
      <w:lvlText w:val="%2."/>
      <w:lvlJc w:val="left"/>
      <w:pPr>
        <w:ind w:left="1470" w:hanging="346"/>
      </w:pPr>
      <w:rPr>
        <w:rFonts w:ascii="Times New Roman" w:eastAsia="Times New Roman" w:hAnsi="Times New Roman" w:cs="Times New Roman"/>
        <w:b/>
      </w:rPr>
    </w:lvl>
    <w:lvl w:ilvl="2">
      <w:numFmt w:val="bullet"/>
      <w:lvlText w:val="•"/>
      <w:lvlJc w:val="left"/>
      <w:pPr>
        <w:ind w:left="2473" w:hanging="346"/>
      </w:pPr>
    </w:lvl>
    <w:lvl w:ilvl="3">
      <w:numFmt w:val="bullet"/>
      <w:lvlText w:val="•"/>
      <w:lvlJc w:val="left"/>
      <w:pPr>
        <w:ind w:left="3477" w:hanging="346"/>
      </w:pPr>
    </w:lvl>
    <w:lvl w:ilvl="4">
      <w:numFmt w:val="bullet"/>
      <w:lvlText w:val="•"/>
      <w:lvlJc w:val="left"/>
      <w:pPr>
        <w:ind w:left="4481" w:hanging="346"/>
      </w:pPr>
    </w:lvl>
    <w:lvl w:ilvl="5">
      <w:numFmt w:val="bullet"/>
      <w:lvlText w:val="•"/>
      <w:lvlJc w:val="left"/>
      <w:pPr>
        <w:ind w:left="5485" w:hanging="346"/>
      </w:pPr>
    </w:lvl>
    <w:lvl w:ilvl="6">
      <w:numFmt w:val="bullet"/>
      <w:lvlText w:val="•"/>
      <w:lvlJc w:val="left"/>
      <w:pPr>
        <w:ind w:left="6488" w:hanging="346"/>
      </w:pPr>
    </w:lvl>
    <w:lvl w:ilvl="7">
      <w:numFmt w:val="bullet"/>
      <w:lvlText w:val="•"/>
      <w:lvlJc w:val="left"/>
      <w:pPr>
        <w:ind w:left="7492" w:hanging="346"/>
      </w:pPr>
    </w:lvl>
    <w:lvl w:ilvl="8">
      <w:numFmt w:val="bullet"/>
      <w:lvlText w:val="•"/>
      <w:lvlJc w:val="left"/>
      <w:pPr>
        <w:ind w:left="8496" w:hanging="346"/>
      </w:pPr>
    </w:lvl>
  </w:abstractNum>
  <w:abstractNum w:abstractNumId="26">
    <w:nsid w:val="37A2712C"/>
    <w:multiLevelType w:val="hybridMultilevel"/>
    <w:tmpl w:val="BBE4D15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3AD532E9"/>
    <w:multiLevelType w:val="hybridMultilevel"/>
    <w:tmpl w:val="A72CEA4C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3B2A745A"/>
    <w:multiLevelType w:val="hybridMultilevel"/>
    <w:tmpl w:val="AA74CF74"/>
    <w:lvl w:ilvl="0" w:tplc="EF68ED28">
      <w:start w:val="1"/>
      <w:numFmt w:val="upperLetter"/>
      <w:lvlText w:val="%1)"/>
      <w:lvlJc w:val="left"/>
      <w:pPr>
        <w:ind w:left="3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47" w:hanging="360"/>
      </w:pPr>
    </w:lvl>
    <w:lvl w:ilvl="2" w:tplc="0410001B" w:tentative="1">
      <w:start w:val="1"/>
      <w:numFmt w:val="lowerRoman"/>
      <w:lvlText w:val="%3."/>
      <w:lvlJc w:val="right"/>
      <w:pPr>
        <w:ind w:left="1767" w:hanging="180"/>
      </w:pPr>
    </w:lvl>
    <w:lvl w:ilvl="3" w:tplc="0410000F" w:tentative="1">
      <w:start w:val="1"/>
      <w:numFmt w:val="decimal"/>
      <w:lvlText w:val="%4."/>
      <w:lvlJc w:val="left"/>
      <w:pPr>
        <w:ind w:left="2487" w:hanging="360"/>
      </w:pPr>
    </w:lvl>
    <w:lvl w:ilvl="4" w:tplc="04100019" w:tentative="1">
      <w:start w:val="1"/>
      <w:numFmt w:val="lowerLetter"/>
      <w:lvlText w:val="%5."/>
      <w:lvlJc w:val="left"/>
      <w:pPr>
        <w:ind w:left="3207" w:hanging="360"/>
      </w:pPr>
    </w:lvl>
    <w:lvl w:ilvl="5" w:tplc="0410001B" w:tentative="1">
      <w:start w:val="1"/>
      <w:numFmt w:val="lowerRoman"/>
      <w:lvlText w:val="%6."/>
      <w:lvlJc w:val="right"/>
      <w:pPr>
        <w:ind w:left="3927" w:hanging="180"/>
      </w:pPr>
    </w:lvl>
    <w:lvl w:ilvl="6" w:tplc="0410000F" w:tentative="1">
      <w:start w:val="1"/>
      <w:numFmt w:val="decimal"/>
      <w:lvlText w:val="%7."/>
      <w:lvlJc w:val="left"/>
      <w:pPr>
        <w:ind w:left="4647" w:hanging="360"/>
      </w:pPr>
    </w:lvl>
    <w:lvl w:ilvl="7" w:tplc="04100019" w:tentative="1">
      <w:start w:val="1"/>
      <w:numFmt w:val="lowerLetter"/>
      <w:lvlText w:val="%8."/>
      <w:lvlJc w:val="left"/>
      <w:pPr>
        <w:ind w:left="5367" w:hanging="360"/>
      </w:pPr>
    </w:lvl>
    <w:lvl w:ilvl="8" w:tplc="0410001B" w:tentative="1">
      <w:start w:val="1"/>
      <w:numFmt w:val="lowerRoman"/>
      <w:lvlText w:val="%9."/>
      <w:lvlJc w:val="right"/>
      <w:pPr>
        <w:ind w:left="6087" w:hanging="180"/>
      </w:pPr>
    </w:lvl>
  </w:abstractNum>
  <w:abstractNum w:abstractNumId="29">
    <w:nsid w:val="3BA723D6"/>
    <w:multiLevelType w:val="multilevel"/>
    <w:tmpl w:val="0B6A4306"/>
    <w:lvl w:ilvl="0">
      <w:start w:val="1"/>
      <w:numFmt w:val="lowerLetter"/>
      <w:lvlText w:val="%1)"/>
      <w:lvlJc w:val="left"/>
      <w:pPr>
        <w:tabs>
          <w:tab w:val="num" w:pos="1397"/>
        </w:tabs>
        <w:ind w:left="1397" w:hanging="420"/>
      </w:pPr>
    </w:lvl>
    <w:lvl w:ilvl="1">
      <w:start w:val="1"/>
      <w:numFmt w:val="lowerLetter"/>
      <w:lvlText w:val="%2."/>
      <w:lvlJc w:val="left"/>
      <w:pPr>
        <w:tabs>
          <w:tab w:val="num" w:pos="2057"/>
        </w:tabs>
        <w:ind w:left="2057" w:hanging="360"/>
      </w:pPr>
    </w:lvl>
    <w:lvl w:ilvl="2">
      <w:start w:val="1"/>
      <w:numFmt w:val="lowerRoman"/>
      <w:lvlText w:val="%3."/>
      <w:lvlJc w:val="right"/>
      <w:pPr>
        <w:tabs>
          <w:tab w:val="num" w:pos="2777"/>
        </w:tabs>
        <w:ind w:left="2777" w:hanging="180"/>
      </w:pPr>
    </w:lvl>
    <w:lvl w:ilvl="3">
      <w:start w:val="1"/>
      <w:numFmt w:val="decimal"/>
      <w:lvlText w:val="%4."/>
      <w:lvlJc w:val="left"/>
      <w:pPr>
        <w:tabs>
          <w:tab w:val="num" w:pos="3497"/>
        </w:tabs>
        <w:ind w:left="3497" w:hanging="360"/>
      </w:pPr>
    </w:lvl>
    <w:lvl w:ilvl="4">
      <w:start w:val="1"/>
      <w:numFmt w:val="lowerLetter"/>
      <w:lvlText w:val="%5."/>
      <w:lvlJc w:val="left"/>
      <w:pPr>
        <w:tabs>
          <w:tab w:val="num" w:pos="4217"/>
        </w:tabs>
        <w:ind w:left="4217" w:hanging="360"/>
      </w:pPr>
    </w:lvl>
    <w:lvl w:ilvl="5">
      <w:start w:val="1"/>
      <w:numFmt w:val="lowerRoman"/>
      <w:lvlText w:val="%6."/>
      <w:lvlJc w:val="right"/>
      <w:pPr>
        <w:tabs>
          <w:tab w:val="num" w:pos="4937"/>
        </w:tabs>
        <w:ind w:left="4937" w:hanging="180"/>
      </w:pPr>
    </w:lvl>
    <w:lvl w:ilvl="6">
      <w:start w:val="1"/>
      <w:numFmt w:val="decimal"/>
      <w:lvlText w:val="%7."/>
      <w:lvlJc w:val="left"/>
      <w:pPr>
        <w:tabs>
          <w:tab w:val="num" w:pos="5657"/>
        </w:tabs>
        <w:ind w:left="5657" w:hanging="360"/>
      </w:pPr>
    </w:lvl>
    <w:lvl w:ilvl="7">
      <w:start w:val="1"/>
      <w:numFmt w:val="lowerLetter"/>
      <w:lvlText w:val="%8."/>
      <w:lvlJc w:val="left"/>
      <w:pPr>
        <w:tabs>
          <w:tab w:val="num" w:pos="6377"/>
        </w:tabs>
        <w:ind w:left="6377" w:hanging="360"/>
      </w:pPr>
    </w:lvl>
    <w:lvl w:ilvl="8">
      <w:start w:val="1"/>
      <w:numFmt w:val="lowerRoman"/>
      <w:lvlText w:val="%9."/>
      <w:lvlJc w:val="right"/>
      <w:pPr>
        <w:tabs>
          <w:tab w:val="num" w:pos="7097"/>
        </w:tabs>
        <w:ind w:left="7097" w:hanging="180"/>
      </w:pPr>
    </w:lvl>
  </w:abstractNum>
  <w:abstractNum w:abstractNumId="30">
    <w:nsid w:val="434D2FB6"/>
    <w:multiLevelType w:val="hybridMultilevel"/>
    <w:tmpl w:val="37A8994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636584A"/>
    <w:multiLevelType w:val="hybridMultilevel"/>
    <w:tmpl w:val="52F63D0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8EC38B0"/>
    <w:multiLevelType w:val="hybridMultilevel"/>
    <w:tmpl w:val="DAA8DD0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A3A57D3"/>
    <w:multiLevelType w:val="hybridMultilevel"/>
    <w:tmpl w:val="315E4580"/>
    <w:lvl w:ilvl="0" w:tplc="CF1259FC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4C0342B4"/>
    <w:multiLevelType w:val="hybridMultilevel"/>
    <w:tmpl w:val="D2327DF8"/>
    <w:lvl w:ilvl="0" w:tplc="9F68FA22">
      <w:start w:val="1"/>
      <w:numFmt w:val="lowerLetter"/>
      <w:lvlText w:val="%1)"/>
      <w:lvlJc w:val="left"/>
      <w:pPr>
        <w:ind w:left="275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3471" w:hanging="360"/>
      </w:pPr>
    </w:lvl>
    <w:lvl w:ilvl="2" w:tplc="0410001B" w:tentative="1">
      <w:start w:val="1"/>
      <w:numFmt w:val="lowerRoman"/>
      <w:lvlText w:val="%3."/>
      <w:lvlJc w:val="right"/>
      <w:pPr>
        <w:ind w:left="4191" w:hanging="180"/>
      </w:pPr>
    </w:lvl>
    <w:lvl w:ilvl="3" w:tplc="167A8FFA">
      <w:start w:val="1"/>
      <w:numFmt w:val="lowerLetter"/>
      <w:lvlText w:val="%4)"/>
      <w:lvlJc w:val="left"/>
      <w:pPr>
        <w:ind w:left="4911" w:hanging="360"/>
      </w:pPr>
      <w:rPr>
        <w:rFonts w:ascii="Times New Roman" w:eastAsia="Times New Roman" w:hAnsi="Times New Roman" w:cs="Times New Roman"/>
      </w:rPr>
    </w:lvl>
    <w:lvl w:ilvl="4" w:tplc="04100019" w:tentative="1">
      <w:start w:val="1"/>
      <w:numFmt w:val="lowerLetter"/>
      <w:lvlText w:val="%5."/>
      <w:lvlJc w:val="left"/>
      <w:pPr>
        <w:ind w:left="5631" w:hanging="360"/>
      </w:pPr>
    </w:lvl>
    <w:lvl w:ilvl="5" w:tplc="0410001B" w:tentative="1">
      <w:start w:val="1"/>
      <w:numFmt w:val="lowerRoman"/>
      <w:lvlText w:val="%6."/>
      <w:lvlJc w:val="right"/>
      <w:pPr>
        <w:ind w:left="6351" w:hanging="180"/>
      </w:pPr>
    </w:lvl>
    <w:lvl w:ilvl="6" w:tplc="0410000F" w:tentative="1">
      <w:start w:val="1"/>
      <w:numFmt w:val="decimal"/>
      <w:lvlText w:val="%7."/>
      <w:lvlJc w:val="left"/>
      <w:pPr>
        <w:ind w:left="7071" w:hanging="360"/>
      </w:pPr>
    </w:lvl>
    <w:lvl w:ilvl="7" w:tplc="04100019" w:tentative="1">
      <w:start w:val="1"/>
      <w:numFmt w:val="lowerLetter"/>
      <w:lvlText w:val="%8."/>
      <w:lvlJc w:val="left"/>
      <w:pPr>
        <w:ind w:left="7791" w:hanging="360"/>
      </w:pPr>
    </w:lvl>
    <w:lvl w:ilvl="8" w:tplc="0410001B" w:tentative="1">
      <w:start w:val="1"/>
      <w:numFmt w:val="lowerRoman"/>
      <w:lvlText w:val="%9."/>
      <w:lvlJc w:val="right"/>
      <w:pPr>
        <w:ind w:left="8511" w:hanging="180"/>
      </w:pPr>
    </w:lvl>
  </w:abstractNum>
  <w:abstractNum w:abstractNumId="35">
    <w:nsid w:val="5354798D"/>
    <w:multiLevelType w:val="hybridMultilevel"/>
    <w:tmpl w:val="F42254E8"/>
    <w:lvl w:ilvl="0" w:tplc="04100017">
      <w:start w:val="1"/>
      <w:numFmt w:val="lowerLetter"/>
      <w:lvlText w:val="%1)"/>
      <w:lvlJc w:val="left"/>
      <w:pPr>
        <w:ind w:left="1419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21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</w:abstractNum>
  <w:abstractNum w:abstractNumId="36">
    <w:nsid w:val="553F0DCE"/>
    <w:multiLevelType w:val="multilevel"/>
    <w:tmpl w:val="D9EE37AA"/>
    <w:lvl w:ilvl="0">
      <w:start w:val="1"/>
      <w:numFmt w:val="decimal"/>
      <w:lvlText w:val="%1."/>
      <w:lvlJc w:val="left"/>
      <w:pPr>
        <w:ind w:left="476" w:hanging="361"/>
      </w:pPr>
      <w:rPr>
        <w:rFonts w:ascii="Times New Roman" w:hAnsi="Times New Roman" w:cs="Times New Roman" w:hint="default"/>
        <w:b w:val="0"/>
        <w:bCs w:val="0"/>
        <w:spacing w:val="1"/>
        <w:w w:val="99"/>
        <w:sz w:val="20"/>
        <w:szCs w:val="20"/>
      </w:rPr>
    </w:lvl>
    <w:lvl w:ilvl="1">
      <w:numFmt w:val="bullet"/>
      <w:lvlText w:val=""/>
      <w:lvlJc w:val="left"/>
      <w:pPr>
        <w:ind w:left="774" w:hanging="430"/>
      </w:pPr>
      <w:rPr>
        <w:rFonts w:ascii="Wingdings" w:hAnsi="Wingdings" w:cs="Wingdings" w:hint="default"/>
        <w:b w:val="0"/>
        <w:bCs w:val="0"/>
        <w:sz w:val="16"/>
        <w:szCs w:val="16"/>
      </w:rPr>
    </w:lvl>
    <w:lvl w:ilvl="2">
      <w:numFmt w:val="bullet"/>
      <w:lvlText w:val="•"/>
      <w:lvlJc w:val="left"/>
      <w:pPr>
        <w:ind w:left="1797" w:hanging="430"/>
      </w:pPr>
      <w:rPr>
        <w:rFonts w:hint="default"/>
      </w:rPr>
    </w:lvl>
    <w:lvl w:ilvl="3">
      <w:numFmt w:val="bullet"/>
      <w:lvlText w:val="•"/>
      <w:lvlJc w:val="left"/>
      <w:pPr>
        <w:ind w:left="2821" w:hanging="430"/>
      </w:pPr>
      <w:rPr>
        <w:rFonts w:hint="default"/>
      </w:rPr>
    </w:lvl>
    <w:lvl w:ilvl="4">
      <w:numFmt w:val="bullet"/>
      <w:lvlText w:val="•"/>
      <w:lvlJc w:val="left"/>
      <w:pPr>
        <w:ind w:left="3844" w:hanging="430"/>
      </w:pPr>
      <w:rPr>
        <w:rFonts w:hint="default"/>
      </w:rPr>
    </w:lvl>
    <w:lvl w:ilvl="5">
      <w:numFmt w:val="bullet"/>
      <w:lvlText w:val="•"/>
      <w:lvlJc w:val="left"/>
      <w:pPr>
        <w:ind w:left="4868" w:hanging="430"/>
      </w:pPr>
      <w:rPr>
        <w:rFonts w:hint="default"/>
      </w:rPr>
    </w:lvl>
    <w:lvl w:ilvl="6">
      <w:numFmt w:val="bullet"/>
      <w:lvlText w:val="•"/>
      <w:lvlJc w:val="left"/>
      <w:pPr>
        <w:ind w:left="5892" w:hanging="430"/>
      </w:pPr>
      <w:rPr>
        <w:rFonts w:hint="default"/>
      </w:rPr>
    </w:lvl>
    <w:lvl w:ilvl="7">
      <w:numFmt w:val="bullet"/>
      <w:lvlText w:val="•"/>
      <w:lvlJc w:val="left"/>
      <w:pPr>
        <w:ind w:left="6915" w:hanging="430"/>
      </w:pPr>
      <w:rPr>
        <w:rFonts w:hint="default"/>
      </w:rPr>
    </w:lvl>
    <w:lvl w:ilvl="8">
      <w:numFmt w:val="bullet"/>
      <w:lvlText w:val="•"/>
      <w:lvlJc w:val="left"/>
      <w:pPr>
        <w:ind w:left="7939" w:hanging="430"/>
      </w:pPr>
      <w:rPr>
        <w:rFonts w:hint="default"/>
      </w:rPr>
    </w:lvl>
  </w:abstractNum>
  <w:abstractNum w:abstractNumId="37">
    <w:nsid w:val="55D802ED"/>
    <w:multiLevelType w:val="multilevel"/>
    <w:tmpl w:val="E468E612"/>
    <w:lvl w:ilvl="0">
      <w:start w:val="1"/>
      <w:numFmt w:val="decimal"/>
      <w:lvlText w:val="%1."/>
      <w:lvlJc w:val="left"/>
      <w:pPr>
        <w:ind w:left="476" w:hanging="361"/>
      </w:pPr>
      <w:rPr>
        <w:rFonts w:ascii="Times New Roman" w:hAnsi="Times New Roman" w:cs="Times New Roman"/>
        <w:b w:val="0"/>
        <w:bCs w:val="0"/>
        <w:spacing w:val="1"/>
        <w:w w:val="99"/>
        <w:sz w:val="20"/>
        <w:szCs w:val="20"/>
      </w:rPr>
    </w:lvl>
    <w:lvl w:ilvl="1">
      <w:numFmt w:val="bullet"/>
      <w:lvlText w:val=""/>
      <w:lvlJc w:val="left"/>
      <w:pPr>
        <w:ind w:left="774" w:hanging="430"/>
      </w:pPr>
      <w:rPr>
        <w:rFonts w:ascii="Wingdings" w:hAnsi="Wingdings" w:cs="Wingdings"/>
        <w:b w:val="0"/>
        <w:bCs w:val="0"/>
        <w:sz w:val="16"/>
        <w:szCs w:val="16"/>
      </w:rPr>
    </w:lvl>
    <w:lvl w:ilvl="2">
      <w:numFmt w:val="bullet"/>
      <w:lvlText w:val="•"/>
      <w:lvlJc w:val="left"/>
      <w:pPr>
        <w:ind w:left="1797" w:hanging="430"/>
      </w:pPr>
    </w:lvl>
    <w:lvl w:ilvl="3">
      <w:start w:val="1"/>
      <w:numFmt w:val="bullet"/>
      <w:lvlText w:val="□"/>
      <w:lvlJc w:val="left"/>
      <w:pPr>
        <w:ind w:left="2821" w:hanging="430"/>
      </w:pPr>
      <w:rPr>
        <w:rFonts w:ascii="Courier New" w:hAnsi="Courier New" w:hint="default"/>
        <w:sz w:val="28"/>
        <w:szCs w:val="28"/>
      </w:rPr>
    </w:lvl>
    <w:lvl w:ilvl="4">
      <w:numFmt w:val="bullet"/>
      <w:lvlText w:val="•"/>
      <w:lvlJc w:val="left"/>
      <w:pPr>
        <w:ind w:left="3844" w:hanging="430"/>
      </w:pPr>
    </w:lvl>
    <w:lvl w:ilvl="5">
      <w:numFmt w:val="bullet"/>
      <w:lvlText w:val="•"/>
      <w:lvlJc w:val="left"/>
      <w:pPr>
        <w:ind w:left="4868" w:hanging="430"/>
      </w:pPr>
    </w:lvl>
    <w:lvl w:ilvl="6">
      <w:numFmt w:val="bullet"/>
      <w:lvlText w:val="•"/>
      <w:lvlJc w:val="left"/>
      <w:pPr>
        <w:ind w:left="5892" w:hanging="430"/>
      </w:pPr>
    </w:lvl>
    <w:lvl w:ilvl="7">
      <w:numFmt w:val="bullet"/>
      <w:lvlText w:val="•"/>
      <w:lvlJc w:val="left"/>
      <w:pPr>
        <w:ind w:left="6915" w:hanging="430"/>
      </w:pPr>
    </w:lvl>
    <w:lvl w:ilvl="8">
      <w:numFmt w:val="bullet"/>
      <w:lvlText w:val="•"/>
      <w:lvlJc w:val="left"/>
      <w:pPr>
        <w:ind w:left="7939" w:hanging="430"/>
      </w:pPr>
    </w:lvl>
  </w:abstractNum>
  <w:abstractNum w:abstractNumId="38">
    <w:nsid w:val="56BD6327"/>
    <w:multiLevelType w:val="hybridMultilevel"/>
    <w:tmpl w:val="2E70F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A7450ED"/>
    <w:multiLevelType w:val="hybridMultilevel"/>
    <w:tmpl w:val="B42A442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CEE5DB3"/>
    <w:multiLevelType w:val="hybridMultilevel"/>
    <w:tmpl w:val="EE062438"/>
    <w:lvl w:ilvl="0" w:tplc="CF1259FC">
      <w:start w:val="1"/>
      <w:numFmt w:val="bullet"/>
      <w:lvlText w:val="□"/>
      <w:lvlJc w:val="left"/>
      <w:pPr>
        <w:ind w:left="1419" w:hanging="360"/>
      </w:pPr>
      <w:rPr>
        <w:rFonts w:ascii="Courier New" w:hAnsi="Courier New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21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</w:abstractNum>
  <w:abstractNum w:abstractNumId="41">
    <w:nsid w:val="613630A2"/>
    <w:multiLevelType w:val="hybridMultilevel"/>
    <w:tmpl w:val="316411B4"/>
    <w:lvl w:ilvl="0" w:tplc="90104BE6">
      <w:start w:val="1"/>
      <w:numFmt w:val="upperLetter"/>
      <w:lvlText w:val="%1)"/>
      <w:lvlJc w:val="left"/>
      <w:pPr>
        <w:ind w:left="786" w:hanging="360"/>
      </w:pPr>
      <w:rPr>
        <w:rFonts w:hint="default"/>
        <w:w w:val="100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61DB5184"/>
    <w:multiLevelType w:val="hybridMultilevel"/>
    <w:tmpl w:val="C3ECCCF8"/>
    <w:lvl w:ilvl="0" w:tplc="D8DC16D8">
      <w:start w:val="1"/>
      <w:numFmt w:val="bullet"/>
      <w:lvlText w:val="-"/>
      <w:lvlJc w:val="left"/>
      <w:pPr>
        <w:ind w:left="927" w:hanging="360"/>
      </w:pPr>
      <w:rPr>
        <w:rFonts w:ascii="Garamond" w:eastAsia="Times New Roman" w:hAnsi="Garamond" w:cs="Tahoma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3">
    <w:nsid w:val="64CD517D"/>
    <w:multiLevelType w:val="hybridMultilevel"/>
    <w:tmpl w:val="EBBE9C3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4EF7540"/>
    <w:multiLevelType w:val="multilevel"/>
    <w:tmpl w:val="E1F8A120"/>
    <w:lvl w:ilvl="0">
      <w:start w:val="1"/>
      <w:numFmt w:val="decimal"/>
      <w:lvlText w:val="%1."/>
      <w:lvlJc w:val="left"/>
      <w:pPr>
        <w:ind w:left="466" w:hanging="346"/>
      </w:pPr>
      <w:rPr>
        <w:rFonts w:ascii="Times New Roman" w:hAnsi="Times New Roman" w:cs="Times New Roman"/>
        <w:b/>
        <w:bCs/>
        <w:w w:val="104"/>
        <w:sz w:val="22"/>
        <w:szCs w:val="22"/>
      </w:rPr>
    </w:lvl>
    <w:lvl w:ilvl="1">
      <w:start w:val="1"/>
      <w:numFmt w:val="decimal"/>
      <w:lvlText w:val="%2."/>
      <w:lvlJc w:val="left"/>
      <w:pPr>
        <w:ind w:left="1470" w:hanging="346"/>
      </w:pPr>
      <w:rPr>
        <w:rFonts w:ascii="Times New Roman" w:eastAsia="Times New Roman" w:hAnsi="Times New Roman" w:cs="Times New Roman"/>
        <w:b/>
      </w:rPr>
    </w:lvl>
    <w:lvl w:ilvl="2">
      <w:numFmt w:val="bullet"/>
      <w:lvlText w:val="•"/>
      <w:lvlJc w:val="left"/>
      <w:pPr>
        <w:ind w:left="2473" w:hanging="346"/>
      </w:pPr>
    </w:lvl>
    <w:lvl w:ilvl="3">
      <w:numFmt w:val="bullet"/>
      <w:lvlText w:val="•"/>
      <w:lvlJc w:val="left"/>
      <w:pPr>
        <w:ind w:left="3477" w:hanging="346"/>
      </w:pPr>
    </w:lvl>
    <w:lvl w:ilvl="4">
      <w:numFmt w:val="bullet"/>
      <w:lvlText w:val="•"/>
      <w:lvlJc w:val="left"/>
      <w:pPr>
        <w:ind w:left="4481" w:hanging="346"/>
      </w:pPr>
    </w:lvl>
    <w:lvl w:ilvl="5">
      <w:numFmt w:val="bullet"/>
      <w:lvlText w:val="•"/>
      <w:lvlJc w:val="left"/>
      <w:pPr>
        <w:ind w:left="5485" w:hanging="346"/>
      </w:pPr>
    </w:lvl>
    <w:lvl w:ilvl="6">
      <w:numFmt w:val="bullet"/>
      <w:lvlText w:val="•"/>
      <w:lvlJc w:val="left"/>
      <w:pPr>
        <w:ind w:left="6488" w:hanging="346"/>
      </w:pPr>
    </w:lvl>
    <w:lvl w:ilvl="7">
      <w:numFmt w:val="bullet"/>
      <w:lvlText w:val="•"/>
      <w:lvlJc w:val="left"/>
      <w:pPr>
        <w:ind w:left="7492" w:hanging="346"/>
      </w:pPr>
    </w:lvl>
    <w:lvl w:ilvl="8">
      <w:numFmt w:val="bullet"/>
      <w:lvlText w:val="•"/>
      <w:lvlJc w:val="left"/>
      <w:pPr>
        <w:ind w:left="8496" w:hanging="346"/>
      </w:pPr>
    </w:lvl>
  </w:abstractNum>
  <w:abstractNum w:abstractNumId="45">
    <w:nsid w:val="654D0923"/>
    <w:multiLevelType w:val="hybridMultilevel"/>
    <w:tmpl w:val="8C8073F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6940CAE"/>
    <w:multiLevelType w:val="hybridMultilevel"/>
    <w:tmpl w:val="BD666DBE"/>
    <w:lvl w:ilvl="0" w:tplc="29CE2DEA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DF05774"/>
    <w:multiLevelType w:val="hybridMultilevel"/>
    <w:tmpl w:val="AB22B542"/>
    <w:lvl w:ilvl="0" w:tplc="04100005">
      <w:start w:val="1"/>
      <w:numFmt w:val="bullet"/>
      <w:lvlText w:val=""/>
      <w:lvlJc w:val="left"/>
      <w:pPr>
        <w:ind w:left="1419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21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</w:abstractNum>
  <w:abstractNum w:abstractNumId="48">
    <w:nsid w:val="6EFC1A5E"/>
    <w:multiLevelType w:val="multilevel"/>
    <w:tmpl w:val="6D5A8DC0"/>
    <w:lvl w:ilvl="0">
      <w:start w:val="1"/>
      <w:numFmt w:val="lowerLetter"/>
      <w:lvlText w:val="%1)"/>
      <w:lvlJc w:val="left"/>
      <w:pPr>
        <w:tabs>
          <w:tab w:val="num" w:pos="1397"/>
        </w:tabs>
        <w:ind w:left="1397" w:hanging="420"/>
      </w:pPr>
    </w:lvl>
    <w:lvl w:ilvl="1">
      <w:start w:val="1"/>
      <w:numFmt w:val="bullet"/>
      <w:lvlText w:val="□"/>
      <w:lvlJc w:val="left"/>
      <w:pPr>
        <w:tabs>
          <w:tab w:val="num" w:pos="2057"/>
        </w:tabs>
        <w:ind w:left="2057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777"/>
        </w:tabs>
        <w:ind w:left="2777" w:hanging="180"/>
      </w:pPr>
    </w:lvl>
    <w:lvl w:ilvl="3">
      <w:start w:val="1"/>
      <w:numFmt w:val="decimal"/>
      <w:lvlText w:val="%4."/>
      <w:lvlJc w:val="left"/>
      <w:pPr>
        <w:tabs>
          <w:tab w:val="num" w:pos="3497"/>
        </w:tabs>
        <w:ind w:left="3497" w:hanging="360"/>
      </w:pPr>
    </w:lvl>
    <w:lvl w:ilvl="4">
      <w:start w:val="1"/>
      <w:numFmt w:val="lowerLetter"/>
      <w:lvlText w:val="%5."/>
      <w:lvlJc w:val="left"/>
      <w:pPr>
        <w:tabs>
          <w:tab w:val="num" w:pos="4217"/>
        </w:tabs>
        <w:ind w:left="4217" w:hanging="360"/>
      </w:pPr>
    </w:lvl>
    <w:lvl w:ilvl="5">
      <w:start w:val="1"/>
      <w:numFmt w:val="lowerRoman"/>
      <w:lvlText w:val="%6."/>
      <w:lvlJc w:val="right"/>
      <w:pPr>
        <w:tabs>
          <w:tab w:val="num" w:pos="4937"/>
        </w:tabs>
        <w:ind w:left="4937" w:hanging="180"/>
      </w:pPr>
    </w:lvl>
    <w:lvl w:ilvl="6">
      <w:start w:val="1"/>
      <w:numFmt w:val="decimal"/>
      <w:lvlText w:val="%7."/>
      <w:lvlJc w:val="left"/>
      <w:pPr>
        <w:tabs>
          <w:tab w:val="num" w:pos="5657"/>
        </w:tabs>
        <w:ind w:left="5657" w:hanging="360"/>
      </w:pPr>
    </w:lvl>
    <w:lvl w:ilvl="7">
      <w:start w:val="1"/>
      <w:numFmt w:val="lowerLetter"/>
      <w:lvlText w:val="%8."/>
      <w:lvlJc w:val="left"/>
      <w:pPr>
        <w:tabs>
          <w:tab w:val="num" w:pos="6377"/>
        </w:tabs>
        <w:ind w:left="6377" w:hanging="360"/>
      </w:pPr>
    </w:lvl>
    <w:lvl w:ilvl="8">
      <w:start w:val="1"/>
      <w:numFmt w:val="lowerRoman"/>
      <w:lvlText w:val="%9."/>
      <w:lvlJc w:val="right"/>
      <w:pPr>
        <w:tabs>
          <w:tab w:val="num" w:pos="7097"/>
        </w:tabs>
        <w:ind w:left="7097" w:hanging="180"/>
      </w:pPr>
    </w:lvl>
  </w:abstractNum>
  <w:abstractNum w:abstractNumId="49">
    <w:nsid w:val="7D975702"/>
    <w:multiLevelType w:val="multilevel"/>
    <w:tmpl w:val="45A67DC2"/>
    <w:lvl w:ilvl="0">
      <w:start w:val="1"/>
      <w:numFmt w:val="decimal"/>
      <w:lvlText w:val="%1."/>
      <w:lvlJc w:val="left"/>
      <w:pPr>
        <w:ind w:left="476" w:hanging="361"/>
      </w:pPr>
      <w:rPr>
        <w:rFonts w:ascii="Times New Roman" w:hAnsi="Times New Roman" w:cs="Times New Roman" w:hint="default"/>
        <w:b w:val="0"/>
        <w:bCs w:val="0"/>
        <w:spacing w:val="1"/>
        <w:w w:val="99"/>
        <w:sz w:val="24"/>
        <w:szCs w:val="20"/>
      </w:rPr>
    </w:lvl>
    <w:lvl w:ilvl="1">
      <w:numFmt w:val="bullet"/>
      <w:lvlText w:val=""/>
      <w:lvlJc w:val="left"/>
      <w:pPr>
        <w:ind w:left="774" w:hanging="430"/>
      </w:pPr>
      <w:rPr>
        <w:rFonts w:ascii="Wingdings" w:hAnsi="Wingdings" w:cs="Wingdings" w:hint="default"/>
        <w:b w:val="0"/>
        <w:bCs w:val="0"/>
        <w:sz w:val="16"/>
        <w:szCs w:val="16"/>
      </w:rPr>
    </w:lvl>
    <w:lvl w:ilvl="2">
      <w:numFmt w:val="bullet"/>
      <w:lvlText w:val="•"/>
      <w:lvlJc w:val="left"/>
      <w:pPr>
        <w:ind w:left="1797" w:hanging="430"/>
      </w:pPr>
      <w:rPr>
        <w:rFonts w:hint="default"/>
      </w:rPr>
    </w:lvl>
    <w:lvl w:ilvl="3">
      <w:numFmt w:val="bullet"/>
      <w:lvlText w:val="•"/>
      <w:lvlJc w:val="left"/>
      <w:pPr>
        <w:ind w:left="2821" w:hanging="430"/>
      </w:pPr>
      <w:rPr>
        <w:rFonts w:hint="default"/>
      </w:rPr>
    </w:lvl>
    <w:lvl w:ilvl="4">
      <w:numFmt w:val="bullet"/>
      <w:lvlText w:val="•"/>
      <w:lvlJc w:val="left"/>
      <w:pPr>
        <w:ind w:left="3844" w:hanging="430"/>
      </w:pPr>
      <w:rPr>
        <w:rFonts w:hint="default"/>
      </w:rPr>
    </w:lvl>
    <w:lvl w:ilvl="5">
      <w:numFmt w:val="bullet"/>
      <w:lvlText w:val="•"/>
      <w:lvlJc w:val="left"/>
      <w:pPr>
        <w:ind w:left="4868" w:hanging="430"/>
      </w:pPr>
      <w:rPr>
        <w:rFonts w:hint="default"/>
      </w:rPr>
    </w:lvl>
    <w:lvl w:ilvl="6">
      <w:numFmt w:val="bullet"/>
      <w:lvlText w:val="•"/>
      <w:lvlJc w:val="left"/>
      <w:pPr>
        <w:ind w:left="5892" w:hanging="430"/>
      </w:pPr>
      <w:rPr>
        <w:rFonts w:hint="default"/>
      </w:rPr>
    </w:lvl>
    <w:lvl w:ilvl="7">
      <w:numFmt w:val="bullet"/>
      <w:lvlText w:val="•"/>
      <w:lvlJc w:val="left"/>
      <w:pPr>
        <w:ind w:left="6915" w:hanging="430"/>
      </w:pPr>
      <w:rPr>
        <w:rFonts w:hint="default"/>
      </w:rPr>
    </w:lvl>
    <w:lvl w:ilvl="8">
      <w:numFmt w:val="bullet"/>
      <w:lvlText w:val="•"/>
      <w:lvlJc w:val="left"/>
      <w:pPr>
        <w:ind w:left="7939" w:hanging="430"/>
      </w:pPr>
      <w:rPr>
        <w:rFonts w:hint="default"/>
      </w:rPr>
    </w:lvl>
  </w:abstractNum>
  <w:num w:numId="1">
    <w:abstractNumId w:val="33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25"/>
  </w:num>
  <w:num w:numId="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</w:num>
  <w:num w:numId="10">
    <w:abstractNumId w:val="38"/>
  </w:num>
  <w:num w:numId="11">
    <w:abstractNumId w:val="15"/>
  </w:num>
  <w:num w:numId="12">
    <w:abstractNumId w:val="20"/>
  </w:num>
  <w:num w:numId="13">
    <w:abstractNumId w:val="17"/>
  </w:num>
  <w:num w:numId="14">
    <w:abstractNumId w:val="31"/>
  </w:num>
  <w:num w:numId="15">
    <w:abstractNumId w:val="43"/>
  </w:num>
  <w:num w:numId="16">
    <w:abstractNumId w:val="16"/>
  </w:num>
  <w:num w:numId="17">
    <w:abstractNumId w:val="0"/>
  </w:num>
  <w:num w:numId="18">
    <w:abstractNumId w:val="48"/>
  </w:num>
  <w:num w:numId="19">
    <w:abstractNumId w:val="22"/>
  </w:num>
  <w:num w:numId="20">
    <w:abstractNumId w:val="28"/>
  </w:num>
  <w:num w:numId="21">
    <w:abstractNumId w:val="41"/>
  </w:num>
  <w:num w:numId="22">
    <w:abstractNumId w:val="18"/>
  </w:num>
  <w:num w:numId="23">
    <w:abstractNumId w:val="34"/>
  </w:num>
  <w:num w:numId="24">
    <w:abstractNumId w:val="19"/>
  </w:num>
  <w:num w:numId="25">
    <w:abstractNumId w:val="27"/>
  </w:num>
  <w:num w:numId="26">
    <w:abstractNumId w:val="21"/>
  </w:num>
  <w:num w:numId="27">
    <w:abstractNumId w:val="44"/>
  </w:num>
  <w:num w:numId="28">
    <w:abstractNumId w:val="14"/>
  </w:num>
  <w:num w:numId="29">
    <w:abstractNumId w:val="32"/>
  </w:num>
  <w:num w:numId="30">
    <w:abstractNumId w:val="11"/>
  </w:num>
  <w:num w:numId="31">
    <w:abstractNumId w:val="13"/>
  </w:num>
  <w:num w:numId="32">
    <w:abstractNumId w:val="10"/>
  </w:num>
  <w:num w:numId="33">
    <w:abstractNumId w:val="45"/>
  </w:num>
  <w:num w:numId="34">
    <w:abstractNumId w:val="8"/>
  </w:num>
  <w:num w:numId="35">
    <w:abstractNumId w:val="47"/>
  </w:num>
  <w:num w:numId="36">
    <w:abstractNumId w:val="42"/>
  </w:num>
  <w:num w:numId="37">
    <w:abstractNumId w:val="23"/>
  </w:num>
  <w:num w:numId="38">
    <w:abstractNumId w:val="12"/>
  </w:num>
  <w:num w:numId="39">
    <w:abstractNumId w:val="49"/>
  </w:num>
  <w:num w:numId="40">
    <w:abstractNumId w:val="7"/>
  </w:num>
  <w:num w:numId="41">
    <w:abstractNumId w:val="39"/>
  </w:num>
  <w:num w:numId="42">
    <w:abstractNumId w:val="9"/>
  </w:num>
  <w:num w:numId="43">
    <w:abstractNumId w:val="35"/>
  </w:num>
  <w:num w:numId="44">
    <w:abstractNumId w:val="24"/>
  </w:num>
  <w:num w:numId="45">
    <w:abstractNumId w:val="4"/>
  </w:num>
  <w:num w:numId="46">
    <w:abstractNumId w:val="30"/>
  </w:num>
  <w:num w:numId="47">
    <w:abstractNumId w:val="36"/>
  </w:num>
  <w:num w:numId="48">
    <w:abstractNumId w:val="46"/>
  </w:num>
  <w:num w:numId="49">
    <w:abstractNumId w:val="40"/>
  </w:num>
  <w:num w:numId="50">
    <w:abstractNumId w:val="37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896"/>
    <w:rsid w:val="000000AA"/>
    <w:rsid w:val="00000AA1"/>
    <w:rsid w:val="00000DCC"/>
    <w:rsid w:val="00002F4B"/>
    <w:rsid w:val="000032D4"/>
    <w:rsid w:val="00003549"/>
    <w:rsid w:val="0000569A"/>
    <w:rsid w:val="000071A0"/>
    <w:rsid w:val="00013DA0"/>
    <w:rsid w:val="00015667"/>
    <w:rsid w:val="00021C76"/>
    <w:rsid w:val="0002204B"/>
    <w:rsid w:val="000227AB"/>
    <w:rsid w:val="000237F2"/>
    <w:rsid w:val="00024CA1"/>
    <w:rsid w:val="00027CF4"/>
    <w:rsid w:val="00030A3F"/>
    <w:rsid w:val="00030D33"/>
    <w:rsid w:val="00031778"/>
    <w:rsid w:val="000320B6"/>
    <w:rsid w:val="0003369C"/>
    <w:rsid w:val="000341D7"/>
    <w:rsid w:val="00035C73"/>
    <w:rsid w:val="00037B2C"/>
    <w:rsid w:val="00042681"/>
    <w:rsid w:val="00042803"/>
    <w:rsid w:val="00043D2F"/>
    <w:rsid w:val="00045FB1"/>
    <w:rsid w:val="00046250"/>
    <w:rsid w:val="00046CF9"/>
    <w:rsid w:val="00047340"/>
    <w:rsid w:val="00047903"/>
    <w:rsid w:val="0005121F"/>
    <w:rsid w:val="00053DC7"/>
    <w:rsid w:val="00054163"/>
    <w:rsid w:val="00055582"/>
    <w:rsid w:val="000556B8"/>
    <w:rsid w:val="0005606B"/>
    <w:rsid w:val="00057249"/>
    <w:rsid w:val="00057394"/>
    <w:rsid w:val="00061FE9"/>
    <w:rsid w:val="00062FF0"/>
    <w:rsid w:val="00063CA6"/>
    <w:rsid w:val="000708E7"/>
    <w:rsid w:val="00070CA0"/>
    <w:rsid w:val="0007149D"/>
    <w:rsid w:val="00072DBC"/>
    <w:rsid w:val="00073635"/>
    <w:rsid w:val="0007376A"/>
    <w:rsid w:val="00074118"/>
    <w:rsid w:val="000831BF"/>
    <w:rsid w:val="00084183"/>
    <w:rsid w:val="00084F97"/>
    <w:rsid w:val="00085D02"/>
    <w:rsid w:val="00086B03"/>
    <w:rsid w:val="00086B66"/>
    <w:rsid w:val="00094B63"/>
    <w:rsid w:val="0009564F"/>
    <w:rsid w:val="0009598E"/>
    <w:rsid w:val="000A03B7"/>
    <w:rsid w:val="000A29FF"/>
    <w:rsid w:val="000A43CA"/>
    <w:rsid w:val="000A63B7"/>
    <w:rsid w:val="000A644C"/>
    <w:rsid w:val="000A75F3"/>
    <w:rsid w:val="000B258A"/>
    <w:rsid w:val="000B4D41"/>
    <w:rsid w:val="000B6E2A"/>
    <w:rsid w:val="000C2B4E"/>
    <w:rsid w:val="000C30C0"/>
    <w:rsid w:val="000C3647"/>
    <w:rsid w:val="000C4258"/>
    <w:rsid w:val="000C4826"/>
    <w:rsid w:val="000C6B2B"/>
    <w:rsid w:val="000D0086"/>
    <w:rsid w:val="000D0677"/>
    <w:rsid w:val="000D06F9"/>
    <w:rsid w:val="000D1C1D"/>
    <w:rsid w:val="000D3F9D"/>
    <w:rsid w:val="000D718B"/>
    <w:rsid w:val="000D769D"/>
    <w:rsid w:val="000E12F9"/>
    <w:rsid w:val="000E1736"/>
    <w:rsid w:val="000E4CA3"/>
    <w:rsid w:val="000E5006"/>
    <w:rsid w:val="000E7EF5"/>
    <w:rsid w:val="000F156D"/>
    <w:rsid w:val="000F1A31"/>
    <w:rsid w:val="000F2C09"/>
    <w:rsid w:val="000F3D18"/>
    <w:rsid w:val="000F674A"/>
    <w:rsid w:val="00101E5B"/>
    <w:rsid w:val="00101F3F"/>
    <w:rsid w:val="0010283C"/>
    <w:rsid w:val="00104EF5"/>
    <w:rsid w:val="00105AF4"/>
    <w:rsid w:val="00106252"/>
    <w:rsid w:val="00106FA1"/>
    <w:rsid w:val="00111DD8"/>
    <w:rsid w:val="00112A23"/>
    <w:rsid w:val="00112A2A"/>
    <w:rsid w:val="001137DE"/>
    <w:rsid w:val="001175BF"/>
    <w:rsid w:val="001208D5"/>
    <w:rsid w:val="00121608"/>
    <w:rsid w:val="00122044"/>
    <w:rsid w:val="0012347C"/>
    <w:rsid w:val="00125A95"/>
    <w:rsid w:val="0012616A"/>
    <w:rsid w:val="001273BE"/>
    <w:rsid w:val="001344D1"/>
    <w:rsid w:val="00134B3F"/>
    <w:rsid w:val="00136B6A"/>
    <w:rsid w:val="00136D6E"/>
    <w:rsid w:val="00137565"/>
    <w:rsid w:val="00141130"/>
    <w:rsid w:val="001418FA"/>
    <w:rsid w:val="001419DC"/>
    <w:rsid w:val="00144006"/>
    <w:rsid w:val="00144AC1"/>
    <w:rsid w:val="00145E52"/>
    <w:rsid w:val="001474A6"/>
    <w:rsid w:val="00154FBB"/>
    <w:rsid w:val="001657D9"/>
    <w:rsid w:val="00166858"/>
    <w:rsid w:val="001706FC"/>
    <w:rsid w:val="00174BAF"/>
    <w:rsid w:val="00176A04"/>
    <w:rsid w:val="00180872"/>
    <w:rsid w:val="001832A1"/>
    <w:rsid w:val="00187DD3"/>
    <w:rsid w:val="00193F96"/>
    <w:rsid w:val="001944D0"/>
    <w:rsid w:val="00195984"/>
    <w:rsid w:val="00195D79"/>
    <w:rsid w:val="00197334"/>
    <w:rsid w:val="00197512"/>
    <w:rsid w:val="00197B5B"/>
    <w:rsid w:val="001A0062"/>
    <w:rsid w:val="001A09C1"/>
    <w:rsid w:val="001A1996"/>
    <w:rsid w:val="001A1A26"/>
    <w:rsid w:val="001A2EEE"/>
    <w:rsid w:val="001A32C8"/>
    <w:rsid w:val="001A55C0"/>
    <w:rsid w:val="001A70A7"/>
    <w:rsid w:val="001B13CF"/>
    <w:rsid w:val="001B4A60"/>
    <w:rsid w:val="001B5CCA"/>
    <w:rsid w:val="001B69B6"/>
    <w:rsid w:val="001B6D06"/>
    <w:rsid w:val="001B7C10"/>
    <w:rsid w:val="001C144A"/>
    <w:rsid w:val="001C233D"/>
    <w:rsid w:val="001C2E3A"/>
    <w:rsid w:val="001C5DFB"/>
    <w:rsid w:val="001C6265"/>
    <w:rsid w:val="001C79EF"/>
    <w:rsid w:val="001D056C"/>
    <w:rsid w:val="001D28A0"/>
    <w:rsid w:val="001D2A5F"/>
    <w:rsid w:val="001D2ED7"/>
    <w:rsid w:val="001D44AB"/>
    <w:rsid w:val="001D5652"/>
    <w:rsid w:val="001D6CE8"/>
    <w:rsid w:val="001E0BE8"/>
    <w:rsid w:val="001E1199"/>
    <w:rsid w:val="001E34E1"/>
    <w:rsid w:val="001E3B07"/>
    <w:rsid w:val="001E4080"/>
    <w:rsid w:val="001E5E65"/>
    <w:rsid w:val="001E6137"/>
    <w:rsid w:val="001F0D9E"/>
    <w:rsid w:val="001F2FF1"/>
    <w:rsid w:val="002009E3"/>
    <w:rsid w:val="00200F0B"/>
    <w:rsid w:val="002015D7"/>
    <w:rsid w:val="00202207"/>
    <w:rsid w:val="00202B66"/>
    <w:rsid w:val="00204314"/>
    <w:rsid w:val="002046E1"/>
    <w:rsid w:val="00205C6E"/>
    <w:rsid w:val="00211C7B"/>
    <w:rsid w:val="00212F00"/>
    <w:rsid w:val="00214508"/>
    <w:rsid w:val="00214ECB"/>
    <w:rsid w:val="00216BC2"/>
    <w:rsid w:val="00217272"/>
    <w:rsid w:val="0022019A"/>
    <w:rsid w:val="002233EA"/>
    <w:rsid w:val="00223D45"/>
    <w:rsid w:val="00227F23"/>
    <w:rsid w:val="0023020A"/>
    <w:rsid w:val="002339A1"/>
    <w:rsid w:val="00235C38"/>
    <w:rsid w:val="0024035D"/>
    <w:rsid w:val="00244AC3"/>
    <w:rsid w:val="00244C03"/>
    <w:rsid w:val="00246C29"/>
    <w:rsid w:val="002519AD"/>
    <w:rsid w:val="0025254A"/>
    <w:rsid w:val="002525F7"/>
    <w:rsid w:val="00252674"/>
    <w:rsid w:val="00254E45"/>
    <w:rsid w:val="00256599"/>
    <w:rsid w:val="00256C4A"/>
    <w:rsid w:val="00261865"/>
    <w:rsid w:val="00262297"/>
    <w:rsid w:val="00265C11"/>
    <w:rsid w:val="00266F72"/>
    <w:rsid w:val="0026703B"/>
    <w:rsid w:val="0027429B"/>
    <w:rsid w:val="002750E5"/>
    <w:rsid w:val="0027556C"/>
    <w:rsid w:val="00275BDB"/>
    <w:rsid w:val="00275E40"/>
    <w:rsid w:val="00277F22"/>
    <w:rsid w:val="00280BB0"/>
    <w:rsid w:val="0028132C"/>
    <w:rsid w:val="00281B7F"/>
    <w:rsid w:val="00281CCA"/>
    <w:rsid w:val="00286A4B"/>
    <w:rsid w:val="0028779F"/>
    <w:rsid w:val="00292ED6"/>
    <w:rsid w:val="00293CD3"/>
    <w:rsid w:val="0029451F"/>
    <w:rsid w:val="0029507B"/>
    <w:rsid w:val="002965AC"/>
    <w:rsid w:val="002A29E7"/>
    <w:rsid w:val="002A4316"/>
    <w:rsid w:val="002A47CB"/>
    <w:rsid w:val="002B0D13"/>
    <w:rsid w:val="002B3473"/>
    <w:rsid w:val="002B575A"/>
    <w:rsid w:val="002B6435"/>
    <w:rsid w:val="002B68AF"/>
    <w:rsid w:val="002B735F"/>
    <w:rsid w:val="002B7ED0"/>
    <w:rsid w:val="002C08F0"/>
    <w:rsid w:val="002C0B9C"/>
    <w:rsid w:val="002C4B11"/>
    <w:rsid w:val="002C770A"/>
    <w:rsid w:val="002D2DE5"/>
    <w:rsid w:val="002D49C3"/>
    <w:rsid w:val="002D4B30"/>
    <w:rsid w:val="002D5F2E"/>
    <w:rsid w:val="002D6F71"/>
    <w:rsid w:val="002E0409"/>
    <w:rsid w:val="002E2093"/>
    <w:rsid w:val="002E29B7"/>
    <w:rsid w:val="002E6712"/>
    <w:rsid w:val="002E7D1B"/>
    <w:rsid w:val="002F0308"/>
    <w:rsid w:val="002F10BC"/>
    <w:rsid w:val="002F4790"/>
    <w:rsid w:val="003001B4"/>
    <w:rsid w:val="003019C7"/>
    <w:rsid w:val="00305B99"/>
    <w:rsid w:val="00306FE8"/>
    <w:rsid w:val="0030764C"/>
    <w:rsid w:val="00311FC3"/>
    <w:rsid w:val="003138CA"/>
    <w:rsid w:val="0031567C"/>
    <w:rsid w:val="00315DB5"/>
    <w:rsid w:val="00320785"/>
    <w:rsid w:val="003228F6"/>
    <w:rsid w:val="00323694"/>
    <w:rsid w:val="00324E89"/>
    <w:rsid w:val="00327190"/>
    <w:rsid w:val="00327C22"/>
    <w:rsid w:val="0033118B"/>
    <w:rsid w:val="00336B25"/>
    <w:rsid w:val="00340C3B"/>
    <w:rsid w:val="00342087"/>
    <w:rsid w:val="00342A3B"/>
    <w:rsid w:val="00343DE2"/>
    <w:rsid w:val="00344866"/>
    <w:rsid w:val="00346015"/>
    <w:rsid w:val="00347722"/>
    <w:rsid w:val="00350C0F"/>
    <w:rsid w:val="00352B2D"/>
    <w:rsid w:val="00354CC2"/>
    <w:rsid w:val="00355F37"/>
    <w:rsid w:val="00356154"/>
    <w:rsid w:val="003567A7"/>
    <w:rsid w:val="003608B5"/>
    <w:rsid w:val="00362343"/>
    <w:rsid w:val="00362B63"/>
    <w:rsid w:val="0036337F"/>
    <w:rsid w:val="00364A1B"/>
    <w:rsid w:val="003661CA"/>
    <w:rsid w:val="00367F0E"/>
    <w:rsid w:val="00370158"/>
    <w:rsid w:val="003706D8"/>
    <w:rsid w:val="00373D71"/>
    <w:rsid w:val="003742A7"/>
    <w:rsid w:val="00374891"/>
    <w:rsid w:val="00374F58"/>
    <w:rsid w:val="0037541D"/>
    <w:rsid w:val="003757A4"/>
    <w:rsid w:val="00375AEF"/>
    <w:rsid w:val="00375B19"/>
    <w:rsid w:val="00383883"/>
    <w:rsid w:val="003846A9"/>
    <w:rsid w:val="00384A47"/>
    <w:rsid w:val="00391CB6"/>
    <w:rsid w:val="00392AC3"/>
    <w:rsid w:val="003941B1"/>
    <w:rsid w:val="00396A3A"/>
    <w:rsid w:val="003A0B98"/>
    <w:rsid w:val="003A422D"/>
    <w:rsid w:val="003A50A5"/>
    <w:rsid w:val="003B14DA"/>
    <w:rsid w:val="003B1A33"/>
    <w:rsid w:val="003B1CD6"/>
    <w:rsid w:val="003B1D35"/>
    <w:rsid w:val="003B22EF"/>
    <w:rsid w:val="003B2B23"/>
    <w:rsid w:val="003B5036"/>
    <w:rsid w:val="003B5644"/>
    <w:rsid w:val="003B7148"/>
    <w:rsid w:val="003C1CF2"/>
    <w:rsid w:val="003C2204"/>
    <w:rsid w:val="003C36E5"/>
    <w:rsid w:val="003C3BD0"/>
    <w:rsid w:val="003C4777"/>
    <w:rsid w:val="003C78BC"/>
    <w:rsid w:val="003D13F8"/>
    <w:rsid w:val="003D16FF"/>
    <w:rsid w:val="003D26A1"/>
    <w:rsid w:val="003D3B0A"/>
    <w:rsid w:val="003D7E36"/>
    <w:rsid w:val="003E36C5"/>
    <w:rsid w:val="003E631A"/>
    <w:rsid w:val="003F1186"/>
    <w:rsid w:val="003F146D"/>
    <w:rsid w:val="003F1566"/>
    <w:rsid w:val="003F51FA"/>
    <w:rsid w:val="003F6C17"/>
    <w:rsid w:val="003F779B"/>
    <w:rsid w:val="00400D5D"/>
    <w:rsid w:val="004016B9"/>
    <w:rsid w:val="0040626C"/>
    <w:rsid w:val="004078D6"/>
    <w:rsid w:val="00410187"/>
    <w:rsid w:val="00410768"/>
    <w:rsid w:val="00410EAD"/>
    <w:rsid w:val="00412187"/>
    <w:rsid w:val="0041422B"/>
    <w:rsid w:val="0041575E"/>
    <w:rsid w:val="0041793F"/>
    <w:rsid w:val="004237C7"/>
    <w:rsid w:val="00423C68"/>
    <w:rsid w:val="00423EB1"/>
    <w:rsid w:val="004240C2"/>
    <w:rsid w:val="00424969"/>
    <w:rsid w:val="00424BC3"/>
    <w:rsid w:val="004324C8"/>
    <w:rsid w:val="00432C8E"/>
    <w:rsid w:val="00432EE8"/>
    <w:rsid w:val="00433FF8"/>
    <w:rsid w:val="00434736"/>
    <w:rsid w:val="004362BF"/>
    <w:rsid w:val="00436F24"/>
    <w:rsid w:val="00440615"/>
    <w:rsid w:val="0044496F"/>
    <w:rsid w:val="00445F26"/>
    <w:rsid w:val="00445FF8"/>
    <w:rsid w:val="00446AA5"/>
    <w:rsid w:val="0044775D"/>
    <w:rsid w:val="00447DF0"/>
    <w:rsid w:val="00452D2E"/>
    <w:rsid w:val="00454E99"/>
    <w:rsid w:val="00456B0C"/>
    <w:rsid w:val="00456B46"/>
    <w:rsid w:val="00456C49"/>
    <w:rsid w:val="004574C1"/>
    <w:rsid w:val="0046094F"/>
    <w:rsid w:val="004622FB"/>
    <w:rsid w:val="00465790"/>
    <w:rsid w:val="00465D60"/>
    <w:rsid w:val="00466BAD"/>
    <w:rsid w:val="0047606E"/>
    <w:rsid w:val="004775E5"/>
    <w:rsid w:val="00477C5E"/>
    <w:rsid w:val="00481D15"/>
    <w:rsid w:val="00483812"/>
    <w:rsid w:val="00483FB8"/>
    <w:rsid w:val="004843E1"/>
    <w:rsid w:val="00484675"/>
    <w:rsid w:val="004852B1"/>
    <w:rsid w:val="00486C7D"/>
    <w:rsid w:val="00490ACC"/>
    <w:rsid w:val="00491E16"/>
    <w:rsid w:val="00494CB6"/>
    <w:rsid w:val="00495397"/>
    <w:rsid w:val="00495623"/>
    <w:rsid w:val="0049644F"/>
    <w:rsid w:val="0049681E"/>
    <w:rsid w:val="004A28DB"/>
    <w:rsid w:val="004A3FD7"/>
    <w:rsid w:val="004A3FE5"/>
    <w:rsid w:val="004A7E24"/>
    <w:rsid w:val="004A7EE3"/>
    <w:rsid w:val="004A7FE5"/>
    <w:rsid w:val="004B02EE"/>
    <w:rsid w:val="004B03A5"/>
    <w:rsid w:val="004B2E06"/>
    <w:rsid w:val="004B3BEB"/>
    <w:rsid w:val="004B431D"/>
    <w:rsid w:val="004B4769"/>
    <w:rsid w:val="004B4C98"/>
    <w:rsid w:val="004B54C3"/>
    <w:rsid w:val="004B5EE3"/>
    <w:rsid w:val="004B6B59"/>
    <w:rsid w:val="004C0F07"/>
    <w:rsid w:val="004C3D1E"/>
    <w:rsid w:val="004C6A6F"/>
    <w:rsid w:val="004D01FC"/>
    <w:rsid w:val="004D06D0"/>
    <w:rsid w:val="004D4D27"/>
    <w:rsid w:val="004D5C51"/>
    <w:rsid w:val="004D75C6"/>
    <w:rsid w:val="004E1405"/>
    <w:rsid w:val="004E2296"/>
    <w:rsid w:val="004E65D8"/>
    <w:rsid w:val="004E6AFC"/>
    <w:rsid w:val="004E6B24"/>
    <w:rsid w:val="004E6DA2"/>
    <w:rsid w:val="004E71BD"/>
    <w:rsid w:val="004F0D05"/>
    <w:rsid w:val="004F0ECC"/>
    <w:rsid w:val="004F2882"/>
    <w:rsid w:val="004F42E2"/>
    <w:rsid w:val="004F4A62"/>
    <w:rsid w:val="004F4E9D"/>
    <w:rsid w:val="00507929"/>
    <w:rsid w:val="005127B1"/>
    <w:rsid w:val="005131C9"/>
    <w:rsid w:val="0051375E"/>
    <w:rsid w:val="00513C2C"/>
    <w:rsid w:val="00513CC4"/>
    <w:rsid w:val="00514BB5"/>
    <w:rsid w:val="00514C99"/>
    <w:rsid w:val="005170B4"/>
    <w:rsid w:val="005209A9"/>
    <w:rsid w:val="00520B45"/>
    <w:rsid w:val="00521462"/>
    <w:rsid w:val="00523B10"/>
    <w:rsid w:val="0052409A"/>
    <w:rsid w:val="005241DB"/>
    <w:rsid w:val="005268E8"/>
    <w:rsid w:val="00526F74"/>
    <w:rsid w:val="005303BF"/>
    <w:rsid w:val="00530981"/>
    <w:rsid w:val="005343CD"/>
    <w:rsid w:val="00534C31"/>
    <w:rsid w:val="00543F4D"/>
    <w:rsid w:val="00545F28"/>
    <w:rsid w:val="005465FF"/>
    <w:rsid w:val="00550011"/>
    <w:rsid w:val="005513CF"/>
    <w:rsid w:val="005517BC"/>
    <w:rsid w:val="00554032"/>
    <w:rsid w:val="005546DF"/>
    <w:rsid w:val="0055757B"/>
    <w:rsid w:val="005603C9"/>
    <w:rsid w:val="005618BE"/>
    <w:rsid w:val="00562BC7"/>
    <w:rsid w:val="00566E4C"/>
    <w:rsid w:val="005714B3"/>
    <w:rsid w:val="0057218B"/>
    <w:rsid w:val="00574825"/>
    <w:rsid w:val="00576C95"/>
    <w:rsid w:val="00585B00"/>
    <w:rsid w:val="00585C04"/>
    <w:rsid w:val="00587899"/>
    <w:rsid w:val="00587A3C"/>
    <w:rsid w:val="00587C93"/>
    <w:rsid w:val="00592FDA"/>
    <w:rsid w:val="00593D07"/>
    <w:rsid w:val="00596B4F"/>
    <w:rsid w:val="005A0069"/>
    <w:rsid w:val="005A2534"/>
    <w:rsid w:val="005A3AED"/>
    <w:rsid w:val="005A5FFA"/>
    <w:rsid w:val="005A65DF"/>
    <w:rsid w:val="005A7985"/>
    <w:rsid w:val="005B13D3"/>
    <w:rsid w:val="005B1F83"/>
    <w:rsid w:val="005B3114"/>
    <w:rsid w:val="005B54B0"/>
    <w:rsid w:val="005B5F27"/>
    <w:rsid w:val="005B695E"/>
    <w:rsid w:val="005C07E6"/>
    <w:rsid w:val="005C21B6"/>
    <w:rsid w:val="005C33BF"/>
    <w:rsid w:val="005D1326"/>
    <w:rsid w:val="005D1464"/>
    <w:rsid w:val="005D1FE6"/>
    <w:rsid w:val="005D5CDE"/>
    <w:rsid w:val="005D6779"/>
    <w:rsid w:val="005E0440"/>
    <w:rsid w:val="005E2D6D"/>
    <w:rsid w:val="005E36E7"/>
    <w:rsid w:val="005E3F38"/>
    <w:rsid w:val="005E5506"/>
    <w:rsid w:val="005E6C50"/>
    <w:rsid w:val="005F163A"/>
    <w:rsid w:val="005F5C2F"/>
    <w:rsid w:val="00602133"/>
    <w:rsid w:val="00602C18"/>
    <w:rsid w:val="00604247"/>
    <w:rsid w:val="0061389B"/>
    <w:rsid w:val="00615A3C"/>
    <w:rsid w:val="00616962"/>
    <w:rsid w:val="0061698B"/>
    <w:rsid w:val="00617742"/>
    <w:rsid w:val="0061796D"/>
    <w:rsid w:val="006238B7"/>
    <w:rsid w:val="00624868"/>
    <w:rsid w:val="0062743D"/>
    <w:rsid w:val="006310DF"/>
    <w:rsid w:val="006314CE"/>
    <w:rsid w:val="006316EE"/>
    <w:rsid w:val="00631DD9"/>
    <w:rsid w:val="00632E9B"/>
    <w:rsid w:val="00637744"/>
    <w:rsid w:val="00640E0D"/>
    <w:rsid w:val="00641534"/>
    <w:rsid w:val="00641CC2"/>
    <w:rsid w:val="0064200E"/>
    <w:rsid w:val="0064289F"/>
    <w:rsid w:val="00642DEF"/>
    <w:rsid w:val="00646995"/>
    <w:rsid w:val="00647663"/>
    <w:rsid w:val="00647715"/>
    <w:rsid w:val="006515DE"/>
    <w:rsid w:val="00652972"/>
    <w:rsid w:val="00653340"/>
    <w:rsid w:val="0065508D"/>
    <w:rsid w:val="00662C54"/>
    <w:rsid w:val="00663464"/>
    <w:rsid w:val="0066654E"/>
    <w:rsid w:val="0067186F"/>
    <w:rsid w:val="006725C8"/>
    <w:rsid w:val="00673FD4"/>
    <w:rsid w:val="006768C1"/>
    <w:rsid w:val="006778B7"/>
    <w:rsid w:val="006805AA"/>
    <w:rsid w:val="0068428D"/>
    <w:rsid w:val="0069080A"/>
    <w:rsid w:val="006939C9"/>
    <w:rsid w:val="006944A3"/>
    <w:rsid w:val="00696E0C"/>
    <w:rsid w:val="00697868"/>
    <w:rsid w:val="00697EB4"/>
    <w:rsid w:val="006A0429"/>
    <w:rsid w:val="006A09D8"/>
    <w:rsid w:val="006A32D4"/>
    <w:rsid w:val="006A4A85"/>
    <w:rsid w:val="006B03A8"/>
    <w:rsid w:val="006B16F0"/>
    <w:rsid w:val="006B19E7"/>
    <w:rsid w:val="006B2BDC"/>
    <w:rsid w:val="006B4926"/>
    <w:rsid w:val="006B64FF"/>
    <w:rsid w:val="006C1637"/>
    <w:rsid w:val="006C1907"/>
    <w:rsid w:val="006C4409"/>
    <w:rsid w:val="006C58E9"/>
    <w:rsid w:val="006C592C"/>
    <w:rsid w:val="006C5CFC"/>
    <w:rsid w:val="006D3216"/>
    <w:rsid w:val="006D56EF"/>
    <w:rsid w:val="006D7261"/>
    <w:rsid w:val="006E43C5"/>
    <w:rsid w:val="006E4D6A"/>
    <w:rsid w:val="006E6633"/>
    <w:rsid w:val="006F2DFB"/>
    <w:rsid w:val="006F37F8"/>
    <w:rsid w:val="006F3CB5"/>
    <w:rsid w:val="006F3DA5"/>
    <w:rsid w:val="006F67A2"/>
    <w:rsid w:val="0070069A"/>
    <w:rsid w:val="007008BD"/>
    <w:rsid w:val="00702E25"/>
    <w:rsid w:val="0070407B"/>
    <w:rsid w:val="00704697"/>
    <w:rsid w:val="007054DE"/>
    <w:rsid w:val="0070562C"/>
    <w:rsid w:val="007074D1"/>
    <w:rsid w:val="00707F06"/>
    <w:rsid w:val="00710D8A"/>
    <w:rsid w:val="007111C6"/>
    <w:rsid w:val="00711488"/>
    <w:rsid w:val="007159B0"/>
    <w:rsid w:val="007162B5"/>
    <w:rsid w:val="00716401"/>
    <w:rsid w:val="0071663E"/>
    <w:rsid w:val="00716BC6"/>
    <w:rsid w:val="00720B2A"/>
    <w:rsid w:val="00721055"/>
    <w:rsid w:val="00724B0B"/>
    <w:rsid w:val="007263D6"/>
    <w:rsid w:val="007334D4"/>
    <w:rsid w:val="00733D1B"/>
    <w:rsid w:val="00740FB0"/>
    <w:rsid w:val="007424D0"/>
    <w:rsid w:val="00742942"/>
    <w:rsid w:val="00744C14"/>
    <w:rsid w:val="007465D8"/>
    <w:rsid w:val="007525AF"/>
    <w:rsid w:val="00753674"/>
    <w:rsid w:val="00753EE8"/>
    <w:rsid w:val="007548EE"/>
    <w:rsid w:val="00755A37"/>
    <w:rsid w:val="007564DC"/>
    <w:rsid w:val="00756678"/>
    <w:rsid w:val="00757833"/>
    <w:rsid w:val="0076539D"/>
    <w:rsid w:val="00766E3B"/>
    <w:rsid w:val="00767AB0"/>
    <w:rsid w:val="007702C4"/>
    <w:rsid w:val="00771EB7"/>
    <w:rsid w:val="0077328F"/>
    <w:rsid w:val="00776D5F"/>
    <w:rsid w:val="00780EEF"/>
    <w:rsid w:val="007817FD"/>
    <w:rsid w:val="00782851"/>
    <w:rsid w:val="007836C2"/>
    <w:rsid w:val="007844E4"/>
    <w:rsid w:val="00785B19"/>
    <w:rsid w:val="00793B69"/>
    <w:rsid w:val="00796093"/>
    <w:rsid w:val="00796813"/>
    <w:rsid w:val="00796ED6"/>
    <w:rsid w:val="00797442"/>
    <w:rsid w:val="007A1379"/>
    <w:rsid w:val="007A1820"/>
    <w:rsid w:val="007A1BA7"/>
    <w:rsid w:val="007A3C35"/>
    <w:rsid w:val="007A74F8"/>
    <w:rsid w:val="007A75D6"/>
    <w:rsid w:val="007B23B8"/>
    <w:rsid w:val="007B365F"/>
    <w:rsid w:val="007B4136"/>
    <w:rsid w:val="007B4C9D"/>
    <w:rsid w:val="007B7C3C"/>
    <w:rsid w:val="007B7C6E"/>
    <w:rsid w:val="007C1B6E"/>
    <w:rsid w:val="007C2306"/>
    <w:rsid w:val="007D0D9B"/>
    <w:rsid w:val="007D12D1"/>
    <w:rsid w:val="007D226A"/>
    <w:rsid w:val="007D22AF"/>
    <w:rsid w:val="007D266C"/>
    <w:rsid w:val="007D6EF8"/>
    <w:rsid w:val="007E1347"/>
    <w:rsid w:val="007E3743"/>
    <w:rsid w:val="007E6B1A"/>
    <w:rsid w:val="007E71F6"/>
    <w:rsid w:val="007E7430"/>
    <w:rsid w:val="007F0782"/>
    <w:rsid w:val="007F21E6"/>
    <w:rsid w:val="007F2609"/>
    <w:rsid w:val="007F2ACC"/>
    <w:rsid w:val="007F3931"/>
    <w:rsid w:val="007F4FBA"/>
    <w:rsid w:val="007F5750"/>
    <w:rsid w:val="007F597C"/>
    <w:rsid w:val="007F6A82"/>
    <w:rsid w:val="008001AF"/>
    <w:rsid w:val="00800370"/>
    <w:rsid w:val="008020FB"/>
    <w:rsid w:val="00807EFB"/>
    <w:rsid w:val="00810E0A"/>
    <w:rsid w:val="00814227"/>
    <w:rsid w:val="0081549A"/>
    <w:rsid w:val="008170E1"/>
    <w:rsid w:val="00817164"/>
    <w:rsid w:val="00817960"/>
    <w:rsid w:val="00817A2B"/>
    <w:rsid w:val="0082082A"/>
    <w:rsid w:val="00821703"/>
    <w:rsid w:val="008222AD"/>
    <w:rsid w:val="00822883"/>
    <w:rsid w:val="00822D35"/>
    <w:rsid w:val="008270A9"/>
    <w:rsid w:val="00830E42"/>
    <w:rsid w:val="00833E7D"/>
    <w:rsid w:val="008340E0"/>
    <w:rsid w:val="008345E4"/>
    <w:rsid w:val="00834EEC"/>
    <w:rsid w:val="008366C9"/>
    <w:rsid w:val="00836EB7"/>
    <w:rsid w:val="0083766E"/>
    <w:rsid w:val="00837E5B"/>
    <w:rsid w:val="0084137F"/>
    <w:rsid w:val="00842C11"/>
    <w:rsid w:val="00844419"/>
    <w:rsid w:val="00846F14"/>
    <w:rsid w:val="00853B0E"/>
    <w:rsid w:val="00853BF1"/>
    <w:rsid w:val="00853D47"/>
    <w:rsid w:val="008617B6"/>
    <w:rsid w:val="00863D13"/>
    <w:rsid w:val="008642DB"/>
    <w:rsid w:val="008647BB"/>
    <w:rsid w:val="00865E83"/>
    <w:rsid w:val="00870E5D"/>
    <w:rsid w:val="00871FED"/>
    <w:rsid w:val="0087270C"/>
    <w:rsid w:val="0087587E"/>
    <w:rsid w:val="00877D1C"/>
    <w:rsid w:val="0088176D"/>
    <w:rsid w:val="00882E5A"/>
    <w:rsid w:val="0088391F"/>
    <w:rsid w:val="00883C3F"/>
    <w:rsid w:val="008851B7"/>
    <w:rsid w:val="008872D2"/>
    <w:rsid w:val="00891CED"/>
    <w:rsid w:val="008929B2"/>
    <w:rsid w:val="0089333D"/>
    <w:rsid w:val="00894DC5"/>
    <w:rsid w:val="00895B79"/>
    <w:rsid w:val="00896C25"/>
    <w:rsid w:val="008A0ADE"/>
    <w:rsid w:val="008A15D5"/>
    <w:rsid w:val="008A1ABF"/>
    <w:rsid w:val="008A2A52"/>
    <w:rsid w:val="008A3F66"/>
    <w:rsid w:val="008A51F7"/>
    <w:rsid w:val="008A58EC"/>
    <w:rsid w:val="008A67F2"/>
    <w:rsid w:val="008B0177"/>
    <w:rsid w:val="008B0737"/>
    <w:rsid w:val="008B1728"/>
    <w:rsid w:val="008B1EB9"/>
    <w:rsid w:val="008B355E"/>
    <w:rsid w:val="008B3B1E"/>
    <w:rsid w:val="008C67B8"/>
    <w:rsid w:val="008D0092"/>
    <w:rsid w:val="008D1C8E"/>
    <w:rsid w:val="008D4C36"/>
    <w:rsid w:val="008D5494"/>
    <w:rsid w:val="008D62FD"/>
    <w:rsid w:val="008D630C"/>
    <w:rsid w:val="008D7C36"/>
    <w:rsid w:val="008E025F"/>
    <w:rsid w:val="008E0DC7"/>
    <w:rsid w:val="008E2612"/>
    <w:rsid w:val="008E4551"/>
    <w:rsid w:val="008E5625"/>
    <w:rsid w:val="008F06BA"/>
    <w:rsid w:val="008F08A8"/>
    <w:rsid w:val="008F1D31"/>
    <w:rsid w:val="008F3C19"/>
    <w:rsid w:val="008F7E0C"/>
    <w:rsid w:val="00903137"/>
    <w:rsid w:val="009036D7"/>
    <w:rsid w:val="00904D38"/>
    <w:rsid w:val="00910B9C"/>
    <w:rsid w:val="0091325A"/>
    <w:rsid w:val="0091368C"/>
    <w:rsid w:val="0091605A"/>
    <w:rsid w:val="009162A0"/>
    <w:rsid w:val="00916500"/>
    <w:rsid w:val="00917365"/>
    <w:rsid w:val="009173E2"/>
    <w:rsid w:val="00920479"/>
    <w:rsid w:val="00921159"/>
    <w:rsid w:val="00921AAB"/>
    <w:rsid w:val="00921F3D"/>
    <w:rsid w:val="00922501"/>
    <w:rsid w:val="00923353"/>
    <w:rsid w:val="00923EE2"/>
    <w:rsid w:val="00924824"/>
    <w:rsid w:val="009259E6"/>
    <w:rsid w:val="00925D46"/>
    <w:rsid w:val="00926513"/>
    <w:rsid w:val="00926C3D"/>
    <w:rsid w:val="0093219A"/>
    <w:rsid w:val="00934C99"/>
    <w:rsid w:val="00937186"/>
    <w:rsid w:val="00941BBF"/>
    <w:rsid w:val="009424E4"/>
    <w:rsid w:val="00942DB8"/>
    <w:rsid w:val="0094698F"/>
    <w:rsid w:val="009477A1"/>
    <w:rsid w:val="0095090A"/>
    <w:rsid w:val="009509B6"/>
    <w:rsid w:val="00952399"/>
    <w:rsid w:val="0095398C"/>
    <w:rsid w:val="00953F9C"/>
    <w:rsid w:val="009571E7"/>
    <w:rsid w:val="0096035C"/>
    <w:rsid w:val="00961EAF"/>
    <w:rsid w:val="00962E7E"/>
    <w:rsid w:val="00963168"/>
    <w:rsid w:val="00966763"/>
    <w:rsid w:val="00967860"/>
    <w:rsid w:val="00967B29"/>
    <w:rsid w:val="00967E9A"/>
    <w:rsid w:val="009701C8"/>
    <w:rsid w:val="00973F4A"/>
    <w:rsid w:val="0097641B"/>
    <w:rsid w:val="00982833"/>
    <w:rsid w:val="00983AFF"/>
    <w:rsid w:val="009845B1"/>
    <w:rsid w:val="009850A0"/>
    <w:rsid w:val="00985110"/>
    <w:rsid w:val="0098702D"/>
    <w:rsid w:val="00992291"/>
    <w:rsid w:val="00992D0F"/>
    <w:rsid w:val="00997254"/>
    <w:rsid w:val="009A129D"/>
    <w:rsid w:val="009A16D0"/>
    <w:rsid w:val="009A4638"/>
    <w:rsid w:val="009A4D56"/>
    <w:rsid w:val="009A5990"/>
    <w:rsid w:val="009A5EC1"/>
    <w:rsid w:val="009B2049"/>
    <w:rsid w:val="009C3C9B"/>
    <w:rsid w:val="009D1046"/>
    <w:rsid w:val="009D3773"/>
    <w:rsid w:val="009D5C2B"/>
    <w:rsid w:val="009D7315"/>
    <w:rsid w:val="009E08FF"/>
    <w:rsid w:val="009E24E4"/>
    <w:rsid w:val="009E2D85"/>
    <w:rsid w:val="009E5E53"/>
    <w:rsid w:val="009E6CEA"/>
    <w:rsid w:val="009F053D"/>
    <w:rsid w:val="009F062D"/>
    <w:rsid w:val="009F0C18"/>
    <w:rsid w:val="009F4896"/>
    <w:rsid w:val="00A00EB3"/>
    <w:rsid w:val="00A010D6"/>
    <w:rsid w:val="00A047FA"/>
    <w:rsid w:val="00A04A13"/>
    <w:rsid w:val="00A05321"/>
    <w:rsid w:val="00A06E14"/>
    <w:rsid w:val="00A1125C"/>
    <w:rsid w:val="00A125E1"/>
    <w:rsid w:val="00A1769A"/>
    <w:rsid w:val="00A218B5"/>
    <w:rsid w:val="00A23851"/>
    <w:rsid w:val="00A25776"/>
    <w:rsid w:val="00A263FB"/>
    <w:rsid w:val="00A314C6"/>
    <w:rsid w:val="00A34516"/>
    <w:rsid w:val="00A36BEB"/>
    <w:rsid w:val="00A36D8A"/>
    <w:rsid w:val="00A41001"/>
    <w:rsid w:val="00A425B7"/>
    <w:rsid w:val="00A437DE"/>
    <w:rsid w:val="00A43F16"/>
    <w:rsid w:val="00A45855"/>
    <w:rsid w:val="00A50C48"/>
    <w:rsid w:val="00A543B0"/>
    <w:rsid w:val="00A544E9"/>
    <w:rsid w:val="00A548CD"/>
    <w:rsid w:val="00A548E3"/>
    <w:rsid w:val="00A604FA"/>
    <w:rsid w:val="00A609F5"/>
    <w:rsid w:val="00A62618"/>
    <w:rsid w:val="00A65C84"/>
    <w:rsid w:val="00A7058A"/>
    <w:rsid w:val="00A72A48"/>
    <w:rsid w:val="00A77225"/>
    <w:rsid w:val="00A81E60"/>
    <w:rsid w:val="00A82866"/>
    <w:rsid w:val="00A873D8"/>
    <w:rsid w:val="00A87F92"/>
    <w:rsid w:val="00A90B35"/>
    <w:rsid w:val="00A92ED0"/>
    <w:rsid w:val="00A92EEF"/>
    <w:rsid w:val="00A93007"/>
    <w:rsid w:val="00A93EC7"/>
    <w:rsid w:val="00A97B31"/>
    <w:rsid w:val="00AA3F66"/>
    <w:rsid w:val="00AA4050"/>
    <w:rsid w:val="00AA47F1"/>
    <w:rsid w:val="00AA7B6A"/>
    <w:rsid w:val="00AB0EE8"/>
    <w:rsid w:val="00AB18B4"/>
    <w:rsid w:val="00AB3C99"/>
    <w:rsid w:val="00AC03EB"/>
    <w:rsid w:val="00AC1F98"/>
    <w:rsid w:val="00AC24FD"/>
    <w:rsid w:val="00AC2807"/>
    <w:rsid w:val="00AC2F37"/>
    <w:rsid w:val="00AC63FE"/>
    <w:rsid w:val="00AD5B85"/>
    <w:rsid w:val="00AE1879"/>
    <w:rsid w:val="00AE1BD9"/>
    <w:rsid w:val="00AE2E98"/>
    <w:rsid w:val="00AE48C5"/>
    <w:rsid w:val="00AE5E80"/>
    <w:rsid w:val="00AE66A6"/>
    <w:rsid w:val="00AE68A9"/>
    <w:rsid w:val="00AE69B4"/>
    <w:rsid w:val="00AE72DF"/>
    <w:rsid w:val="00AF0F2F"/>
    <w:rsid w:val="00AF1666"/>
    <w:rsid w:val="00B005EF"/>
    <w:rsid w:val="00B01B13"/>
    <w:rsid w:val="00B0507C"/>
    <w:rsid w:val="00B0604D"/>
    <w:rsid w:val="00B0736D"/>
    <w:rsid w:val="00B11BAB"/>
    <w:rsid w:val="00B11C8D"/>
    <w:rsid w:val="00B15830"/>
    <w:rsid w:val="00B15E8D"/>
    <w:rsid w:val="00B26B7C"/>
    <w:rsid w:val="00B27046"/>
    <w:rsid w:val="00B30B87"/>
    <w:rsid w:val="00B31433"/>
    <w:rsid w:val="00B32760"/>
    <w:rsid w:val="00B33CBC"/>
    <w:rsid w:val="00B41323"/>
    <w:rsid w:val="00B41854"/>
    <w:rsid w:val="00B4384E"/>
    <w:rsid w:val="00B44B0D"/>
    <w:rsid w:val="00B46882"/>
    <w:rsid w:val="00B50A70"/>
    <w:rsid w:val="00B514BF"/>
    <w:rsid w:val="00B518A9"/>
    <w:rsid w:val="00B536E9"/>
    <w:rsid w:val="00B53B59"/>
    <w:rsid w:val="00B540ED"/>
    <w:rsid w:val="00B54444"/>
    <w:rsid w:val="00B640BB"/>
    <w:rsid w:val="00B647B3"/>
    <w:rsid w:val="00B70820"/>
    <w:rsid w:val="00B7086E"/>
    <w:rsid w:val="00B76683"/>
    <w:rsid w:val="00B768AD"/>
    <w:rsid w:val="00B77B1C"/>
    <w:rsid w:val="00B80013"/>
    <w:rsid w:val="00B8228D"/>
    <w:rsid w:val="00B82EB3"/>
    <w:rsid w:val="00B844EA"/>
    <w:rsid w:val="00B8568C"/>
    <w:rsid w:val="00B8632A"/>
    <w:rsid w:val="00B8795C"/>
    <w:rsid w:val="00BA03F6"/>
    <w:rsid w:val="00BA0B87"/>
    <w:rsid w:val="00BA101F"/>
    <w:rsid w:val="00BA21F8"/>
    <w:rsid w:val="00BA2338"/>
    <w:rsid w:val="00BA29F7"/>
    <w:rsid w:val="00BA7FEA"/>
    <w:rsid w:val="00BB198E"/>
    <w:rsid w:val="00BB1F32"/>
    <w:rsid w:val="00BB4B66"/>
    <w:rsid w:val="00BC0463"/>
    <w:rsid w:val="00BC1876"/>
    <w:rsid w:val="00BC3F13"/>
    <w:rsid w:val="00BC4F6C"/>
    <w:rsid w:val="00BC5375"/>
    <w:rsid w:val="00BD1E69"/>
    <w:rsid w:val="00BD40A1"/>
    <w:rsid w:val="00BD468E"/>
    <w:rsid w:val="00BD4C8C"/>
    <w:rsid w:val="00BD6A2D"/>
    <w:rsid w:val="00BD7018"/>
    <w:rsid w:val="00BE094D"/>
    <w:rsid w:val="00BE1162"/>
    <w:rsid w:val="00BE322C"/>
    <w:rsid w:val="00BE50A3"/>
    <w:rsid w:val="00BE51B2"/>
    <w:rsid w:val="00BE52D9"/>
    <w:rsid w:val="00BE6E1D"/>
    <w:rsid w:val="00BF01E6"/>
    <w:rsid w:val="00BF0BA9"/>
    <w:rsid w:val="00BF0F37"/>
    <w:rsid w:val="00BF1E3D"/>
    <w:rsid w:val="00BF7229"/>
    <w:rsid w:val="00C01CB9"/>
    <w:rsid w:val="00C02318"/>
    <w:rsid w:val="00C0435A"/>
    <w:rsid w:val="00C07D1A"/>
    <w:rsid w:val="00C1138F"/>
    <w:rsid w:val="00C12BAA"/>
    <w:rsid w:val="00C13805"/>
    <w:rsid w:val="00C14A52"/>
    <w:rsid w:val="00C160A6"/>
    <w:rsid w:val="00C16703"/>
    <w:rsid w:val="00C16822"/>
    <w:rsid w:val="00C202BB"/>
    <w:rsid w:val="00C204D0"/>
    <w:rsid w:val="00C242EB"/>
    <w:rsid w:val="00C352A1"/>
    <w:rsid w:val="00C36C10"/>
    <w:rsid w:val="00C3759F"/>
    <w:rsid w:val="00C37CF7"/>
    <w:rsid w:val="00C40DF5"/>
    <w:rsid w:val="00C41679"/>
    <w:rsid w:val="00C4272C"/>
    <w:rsid w:val="00C43EDE"/>
    <w:rsid w:val="00C51C2C"/>
    <w:rsid w:val="00C52354"/>
    <w:rsid w:val="00C53339"/>
    <w:rsid w:val="00C559D6"/>
    <w:rsid w:val="00C60392"/>
    <w:rsid w:val="00C60CE6"/>
    <w:rsid w:val="00C634C8"/>
    <w:rsid w:val="00C64994"/>
    <w:rsid w:val="00C64F33"/>
    <w:rsid w:val="00C65AE6"/>
    <w:rsid w:val="00C65CA2"/>
    <w:rsid w:val="00C66B9D"/>
    <w:rsid w:val="00C748E1"/>
    <w:rsid w:val="00C74F7E"/>
    <w:rsid w:val="00C75983"/>
    <w:rsid w:val="00C779FC"/>
    <w:rsid w:val="00C809F4"/>
    <w:rsid w:val="00C81431"/>
    <w:rsid w:val="00C85615"/>
    <w:rsid w:val="00C867F8"/>
    <w:rsid w:val="00C957F2"/>
    <w:rsid w:val="00CA0F83"/>
    <w:rsid w:val="00CA79E6"/>
    <w:rsid w:val="00CB0F33"/>
    <w:rsid w:val="00CB26B0"/>
    <w:rsid w:val="00CB3CA4"/>
    <w:rsid w:val="00CB4A76"/>
    <w:rsid w:val="00CB4BA1"/>
    <w:rsid w:val="00CB6E68"/>
    <w:rsid w:val="00CB75D1"/>
    <w:rsid w:val="00CB7F10"/>
    <w:rsid w:val="00CC09BF"/>
    <w:rsid w:val="00CC17CB"/>
    <w:rsid w:val="00CC1B59"/>
    <w:rsid w:val="00CC2594"/>
    <w:rsid w:val="00CC4901"/>
    <w:rsid w:val="00CC4C4F"/>
    <w:rsid w:val="00CD061F"/>
    <w:rsid w:val="00CD0972"/>
    <w:rsid w:val="00CD262E"/>
    <w:rsid w:val="00CD2A19"/>
    <w:rsid w:val="00CD3577"/>
    <w:rsid w:val="00CD3F5F"/>
    <w:rsid w:val="00CD4BFD"/>
    <w:rsid w:val="00CD51EE"/>
    <w:rsid w:val="00CD61CD"/>
    <w:rsid w:val="00CD7BD5"/>
    <w:rsid w:val="00CD7C94"/>
    <w:rsid w:val="00CE3406"/>
    <w:rsid w:val="00CE36B2"/>
    <w:rsid w:val="00CE3A2B"/>
    <w:rsid w:val="00CE44C7"/>
    <w:rsid w:val="00CE4538"/>
    <w:rsid w:val="00CF06C5"/>
    <w:rsid w:val="00CF0BD6"/>
    <w:rsid w:val="00CF21C2"/>
    <w:rsid w:val="00CF28A2"/>
    <w:rsid w:val="00CF3D67"/>
    <w:rsid w:val="00CF42D6"/>
    <w:rsid w:val="00CF58E6"/>
    <w:rsid w:val="00CF7937"/>
    <w:rsid w:val="00D00152"/>
    <w:rsid w:val="00D01F4E"/>
    <w:rsid w:val="00D02758"/>
    <w:rsid w:val="00D03906"/>
    <w:rsid w:val="00D04E21"/>
    <w:rsid w:val="00D0630E"/>
    <w:rsid w:val="00D148A3"/>
    <w:rsid w:val="00D14FAA"/>
    <w:rsid w:val="00D155E2"/>
    <w:rsid w:val="00D16081"/>
    <w:rsid w:val="00D1656A"/>
    <w:rsid w:val="00D17C1E"/>
    <w:rsid w:val="00D201B7"/>
    <w:rsid w:val="00D210DC"/>
    <w:rsid w:val="00D2408E"/>
    <w:rsid w:val="00D31256"/>
    <w:rsid w:val="00D37138"/>
    <w:rsid w:val="00D4001D"/>
    <w:rsid w:val="00D40EBB"/>
    <w:rsid w:val="00D42E4F"/>
    <w:rsid w:val="00D43AC3"/>
    <w:rsid w:val="00D43FE3"/>
    <w:rsid w:val="00D442B0"/>
    <w:rsid w:val="00D445B9"/>
    <w:rsid w:val="00D44AF1"/>
    <w:rsid w:val="00D46EAC"/>
    <w:rsid w:val="00D50254"/>
    <w:rsid w:val="00D5331C"/>
    <w:rsid w:val="00D5576F"/>
    <w:rsid w:val="00D5681F"/>
    <w:rsid w:val="00D56B34"/>
    <w:rsid w:val="00D6096E"/>
    <w:rsid w:val="00D60B39"/>
    <w:rsid w:val="00D62395"/>
    <w:rsid w:val="00D63A8B"/>
    <w:rsid w:val="00D652E5"/>
    <w:rsid w:val="00D717A2"/>
    <w:rsid w:val="00D7701A"/>
    <w:rsid w:val="00D824A6"/>
    <w:rsid w:val="00D83A37"/>
    <w:rsid w:val="00D843CC"/>
    <w:rsid w:val="00D85758"/>
    <w:rsid w:val="00D8635E"/>
    <w:rsid w:val="00D866B6"/>
    <w:rsid w:val="00D874FD"/>
    <w:rsid w:val="00D90004"/>
    <w:rsid w:val="00D914DC"/>
    <w:rsid w:val="00D94528"/>
    <w:rsid w:val="00D958C8"/>
    <w:rsid w:val="00D95A5F"/>
    <w:rsid w:val="00D9638B"/>
    <w:rsid w:val="00D97447"/>
    <w:rsid w:val="00DA255D"/>
    <w:rsid w:val="00DA5EEF"/>
    <w:rsid w:val="00DA60A2"/>
    <w:rsid w:val="00DA6F60"/>
    <w:rsid w:val="00DA7009"/>
    <w:rsid w:val="00DA7814"/>
    <w:rsid w:val="00DB0AEB"/>
    <w:rsid w:val="00DB0E38"/>
    <w:rsid w:val="00DB4FD0"/>
    <w:rsid w:val="00DB7A21"/>
    <w:rsid w:val="00DC1977"/>
    <w:rsid w:val="00DC29A6"/>
    <w:rsid w:val="00DC2CB3"/>
    <w:rsid w:val="00DC6F1A"/>
    <w:rsid w:val="00DD1DD0"/>
    <w:rsid w:val="00DD27D3"/>
    <w:rsid w:val="00DD4CC5"/>
    <w:rsid w:val="00DD632D"/>
    <w:rsid w:val="00DD6561"/>
    <w:rsid w:val="00DD656C"/>
    <w:rsid w:val="00DE2903"/>
    <w:rsid w:val="00DE4B0B"/>
    <w:rsid w:val="00DE5FEB"/>
    <w:rsid w:val="00DF13FA"/>
    <w:rsid w:val="00DF2083"/>
    <w:rsid w:val="00DF3E4B"/>
    <w:rsid w:val="00DF4106"/>
    <w:rsid w:val="00DF4F99"/>
    <w:rsid w:val="00DF532A"/>
    <w:rsid w:val="00DF558A"/>
    <w:rsid w:val="00DF558F"/>
    <w:rsid w:val="00DF5DE6"/>
    <w:rsid w:val="00E02B47"/>
    <w:rsid w:val="00E03909"/>
    <w:rsid w:val="00E059BD"/>
    <w:rsid w:val="00E06CD1"/>
    <w:rsid w:val="00E06D23"/>
    <w:rsid w:val="00E07699"/>
    <w:rsid w:val="00E149A5"/>
    <w:rsid w:val="00E168C8"/>
    <w:rsid w:val="00E16C0B"/>
    <w:rsid w:val="00E200E8"/>
    <w:rsid w:val="00E222BE"/>
    <w:rsid w:val="00E253A2"/>
    <w:rsid w:val="00E2549A"/>
    <w:rsid w:val="00E26869"/>
    <w:rsid w:val="00E30A95"/>
    <w:rsid w:val="00E3194D"/>
    <w:rsid w:val="00E31A61"/>
    <w:rsid w:val="00E3381A"/>
    <w:rsid w:val="00E3533F"/>
    <w:rsid w:val="00E357EE"/>
    <w:rsid w:val="00E35CC6"/>
    <w:rsid w:val="00E36DAA"/>
    <w:rsid w:val="00E37C06"/>
    <w:rsid w:val="00E41FBA"/>
    <w:rsid w:val="00E464B1"/>
    <w:rsid w:val="00E4650C"/>
    <w:rsid w:val="00E50755"/>
    <w:rsid w:val="00E5142F"/>
    <w:rsid w:val="00E528CE"/>
    <w:rsid w:val="00E53A39"/>
    <w:rsid w:val="00E5459E"/>
    <w:rsid w:val="00E624FE"/>
    <w:rsid w:val="00E63DC5"/>
    <w:rsid w:val="00E64F6F"/>
    <w:rsid w:val="00E65093"/>
    <w:rsid w:val="00E6674F"/>
    <w:rsid w:val="00E66BE4"/>
    <w:rsid w:val="00E70083"/>
    <w:rsid w:val="00E72D47"/>
    <w:rsid w:val="00E73003"/>
    <w:rsid w:val="00E750E5"/>
    <w:rsid w:val="00E7746B"/>
    <w:rsid w:val="00E77ECC"/>
    <w:rsid w:val="00E80762"/>
    <w:rsid w:val="00E823AE"/>
    <w:rsid w:val="00E82990"/>
    <w:rsid w:val="00E833FB"/>
    <w:rsid w:val="00E844A0"/>
    <w:rsid w:val="00E844DB"/>
    <w:rsid w:val="00E86085"/>
    <w:rsid w:val="00E87F4A"/>
    <w:rsid w:val="00E922E7"/>
    <w:rsid w:val="00E93752"/>
    <w:rsid w:val="00E940CA"/>
    <w:rsid w:val="00E97BD0"/>
    <w:rsid w:val="00EA0E95"/>
    <w:rsid w:val="00EA265F"/>
    <w:rsid w:val="00EA4443"/>
    <w:rsid w:val="00EA7110"/>
    <w:rsid w:val="00EB009B"/>
    <w:rsid w:val="00EB2DAB"/>
    <w:rsid w:val="00EB3157"/>
    <w:rsid w:val="00EB3701"/>
    <w:rsid w:val="00EB3EE7"/>
    <w:rsid w:val="00EB48AD"/>
    <w:rsid w:val="00EB581F"/>
    <w:rsid w:val="00EB5829"/>
    <w:rsid w:val="00EB68D8"/>
    <w:rsid w:val="00EB7331"/>
    <w:rsid w:val="00EC2AD3"/>
    <w:rsid w:val="00EC76FE"/>
    <w:rsid w:val="00ED1579"/>
    <w:rsid w:val="00ED1988"/>
    <w:rsid w:val="00ED3534"/>
    <w:rsid w:val="00ED407B"/>
    <w:rsid w:val="00EE072F"/>
    <w:rsid w:val="00EE0DD3"/>
    <w:rsid w:val="00EE1CA4"/>
    <w:rsid w:val="00EE2058"/>
    <w:rsid w:val="00EE3E1A"/>
    <w:rsid w:val="00EF012C"/>
    <w:rsid w:val="00EF06E7"/>
    <w:rsid w:val="00EF10A9"/>
    <w:rsid w:val="00EF1EBF"/>
    <w:rsid w:val="00EF4DE0"/>
    <w:rsid w:val="00F003B4"/>
    <w:rsid w:val="00F01296"/>
    <w:rsid w:val="00F03C77"/>
    <w:rsid w:val="00F06815"/>
    <w:rsid w:val="00F113C6"/>
    <w:rsid w:val="00F1220B"/>
    <w:rsid w:val="00F14D3B"/>
    <w:rsid w:val="00F16B4D"/>
    <w:rsid w:val="00F16BEE"/>
    <w:rsid w:val="00F17915"/>
    <w:rsid w:val="00F20104"/>
    <w:rsid w:val="00F212CA"/>
    <w:rsid w:val="00F21A90"/>
    <w:rsid w:val="00F22A1B"/>
    <w:rsid w:val="00F26ECC"/>
    <w:rsid w:val="00F274DF"/>
    <w:rsid w:val="00F311B1"/>
    <w:rsid w:val="00F34252"/>
    <w:rsid w:val="00F346A2"/>
    <w:rsid w:val="00F34971"/>
    <w:rsid w:val="00F36938"/>
    <w:rsid w:val="00F37118"/>
    <w:rsid w:val="00F37A03"/>
    <w:rsid w:val="00F37C4A"/>
    <w:rsid w:val="00F37FC6"/>
    <w:rsid w:val="00F418B3"/>
    <w:rsid w:val="00F41E21"/>
    <w:rsid w:val="00F43B09"/>
    <w:rsid w:val="00F4532C"/>
    <w:rsid w:val="00F47C14"/>
    <w:rsid w:val="00F50A0A"/>
    <w:rsid w:val="00F5191D"/>
    <w:rsid w:val="00F61427"/>
    <w:rsid w:val="00F64820"/>
    <w:rsid w:val="00F66880"/>
    <w:rsid w:val="00F6790A"/>
    <w:rsid w:val="00F70221"/>
    <w:rsid w:val="00F7076B"/>
    <w:rsid w:val="00F722E5"/>
    <w:rsid w:val="00F74978"/>
    <w:rsid w:val="00F75685"/>
    <w:rsid w:val="00F801C4"/>
    <w:rsid w:val="00F81298"/>
    <w:rsid w:val="00F82657"/>
    <w:rsid w:val="00F835AF"/>
    <w:rsid w:val="00F84A3C"/>
    <w:rsid w:val="00F8791B"/>
    <w:rsid w:val="00F90B06"/>
    <w:rsid w:val="00F91964"/>
    <w:rsid w:val="00F9362E"/>
    <w:rsid w:val="00F93BD6"/>
    <w:rsid w:val="00F94BD6"/>
    <w:rsid w:val="00F97DCC"/>
    <w:rsid w:val="00FA3034"/>
    <w:rsid w:val="00FA536D"/>
    <w:rsid w:val="00FA63B9"/>
    <w:rsid w:val="00FA716B"/>
    <w:rsid w:val="00FA7964"/>
    <w:rsid w:val="00FA7B59"/>
    <w:rsid w:val="00FB3790"/>
    <w:rsid w:val="00FB436C"/>
    <w:rsid w:val="00FB4676"/>
    <w:rsid w:val="00FB5A26"/>
    <w:rsid w:val="00FB6114"/>
    <w:rsid w:val="00FC07FC"/>
    <w:rsid w:val="00FC0BAC"/>
    <w:rsid w:val="00FC1501"/>
    <w:rsid w:val="00FC2BA5"/>
    <w:rsid w:val="00FC38F2"/>
    <w:rsid w:val="00FC430F"/>
    <w:rsid w:val="00FC694B"/>
    <w:rsid w:val="00FC705B"/>
    <w:rsid w:val="00FC7569"/>
    <w:rsid w:val="00FD112F"/>
    <w:rsid w:val="00FD12C7"/>
    <w:rsid w:val="00FD3C27"/>
    <w:rsid w:val="00FD41ED"/>
    <w:rsid w:val="00FD532F"/>
    <w:rsid w:val="00FD575D"/>
    <w:rsid w:val="00FD6351"/>
    <w:rsid w:val="00FE0BBF"/>
    <w:rsid w:val="00FE1B54"/>
    <w:rsid w:val="00FE1E2C"/>
    <w:rsid w:val="00FE1F52"/>
    <w:rsid w:val="00FE233E"/>
    <w:rsid w:val="00FF2BAE"/>
    <w:rsid w:val="00FF6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1" w:qFormat="1"/>
    <w:lsdException w:name="heading 2" w:uiPriority="1" w:qFormat="1"/>
    <w:lsdException w:name="heading 3" w:uiPriority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Body Text Indent" w:uiPriority="99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546DF"/>
    <w:rPr>
      <w:rFonts w:ascii="Courier New" w:hAnsi="Courier New"/>
      <w:b/>
      <w:sz w:val="24"/>
    </w:rPr>
  </w:style>
  <w:style w:type="paragraph" w:styleId="Titolo1">
    <w:name w:val="heading 1"/>
    <w:basedOn w:val="Normale"/>
    <w:next w:val="Normale"/>
    <w:link w:val="Titolo1Carattere"/>
    <w:uiPriority w:val="1"/>
    <w:qFormat/>
    <w:pPr>
      <w:keepNext/>
      <w:outlineLvl w:val="0"/>
    </w:pPr>
    <w:rPr>
      <w:rFonts w:ascii="Times New Roman" w:hAnsi="Times New Roman"/>
    </w:rPr>
  </w:style>
  <w:style w:type="paragraph" w:styleId="Titolo2">
    <w:name w:val="heading 2"/>
    <w:basedOn w:val="Normale"/>
    <w:next w:val="Normale"/>
    <w:link w:val="Titolo2Carattere"/>
    <w:uiPriority w:val="1"/>
    <w:qFormat/>
    <w:rsid w:val="00AE2E98"/>
    <w:pPr>
      <w:widowControl w:val="0"/>
      <w:autoSpaceDE w:val="0"/>
      <w:autoSpaceDN w:val="0"/>
      <w:adjustRightInd w:val="0"/>
      <w:ind w:left="4137"/>
      <w:outlineLvl w:val="1"/>
    </w:pPr>
    <w:rPr>
      <w:rFonts w:ascii="Times New Roman" w:hAnsi="Times New Roman"/>
      <w:bCs/>
      <w:sz w:val="23"/>
      <w:szCs w:val="23"/>
    </w:rPr>
  </w:style>
  <w:style w:type="paragraph" w:styleId="Titolo3">
    <w:name w:val="heading 3"/>
    <w:basedOn w:val="Normale"/>
    <w:next w:val="Normale"/>
    <w:link w:val="Titolo3Carattere"/>
    <w:uiPriority w:val="1"/>
    <w:qFormat/>
    <w:pPr>
      <w:keepNext/>
      <w:ind w:firstLine="360"/>
      <w:outlineLvl w:val="2"/>
    </w:pPr>
    <w:rPr>
      <w:rFonts w:ascii="Times New Roman" w:hAnsi="Times New Roman"/>
      <w:caps/>
      <w:sz w:val="20"/>
    </w:rPr>
  </w:style>
  <w:style w:type="paragraph" w:styleId="Titolo4">
    <w:name w:val="heading 4"/>
    <w:basedOn w:val="Normale"/>
    <w:next w:val="Normale"/>
    <w:link w:val="Titolo4Carattere"/>
    <w:qFormat/>
    <w:rsid w:val="002233EA"/>
    <w:pPr>
      <w:keepNext/>
      <w:spacing w:before="240" w:after="60"/>
      <w:outlineLvl w:val="3"/>
    </w:pPr>
    <w:rPr>
      <w:rFonts w:ascii="Calibri" w:hAnsi="Calibri"/>
      <w:bCs/>
      <w:sz w:val="28"/>
      <w:szCs w:val="28"/>
    </w:rPr>
  </w:style>
  <w:style w:type="paragraph" w:styleId="Titolo5">
    <w:name w:val="heading 5"/>
    <w:basedOn w:val="Normale"/>
    <w:next w:val="Normale"/>
    <w:qFormat/>
    <w:pPr>
      <w:keepNext/>
      <w:ind w:left="357"/>
      <w:jc w:val="both"/>
      <w:outlineLvl w:val="4"/>
    </w:pPr>
    <w:rPr>
      <w:rFonts w:ascii="Times New Roman" w:hAnsi="Times New Roman"/>
      <w:i/>
      <w:sz w:val="20"/>
    </w:rPr>
  </w:style>
  <w:style w:type="paragraph" w:styleId="Titolo6">
    <w:name w:val="heading 6"/>
    <w:basedOn w:val="Normale"/>
    <w:next w:val="Normale"/>
    <w:qFormat/>
    <w:pPr>
      <w:keepNext/>
      <w:ind w:left="357"/>
      <w:jc w:val="both"/>
      <w:outlineLvl w:val="5"/>
    </w:pPr>
    <w:rPr>
      <w:rFonts w:ascii="Times New Roman" w:hAnsi="Times New Roman"/>
      <w:sz w:val="20"/>
    </w:rPr>
  </w:style>
  <w:style w:type="paragraph" w:styleId="Titolo8">
    <w:name w:val="heading 8"/>
    <w:basedOn w:val="Normale"/>
    <w:next w:val="Normale"/>
    <w:qFormat/>
    <w:rsid w:val="005B54B0"/>
    <w:pPr>
      <w:spacing w:before="240" w:after="60"/>
      <w:outlineLvl w:val="7"/>
    </w:pPr>
    <w:rPr>
      <w:rFonts w:ascii="Times New Roman" w:hAnsi="Times New Roman"/>
      <w:i/>
      <w:iCs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semiHidden/>
    <w:pPr>
      <w:spacing w:before="240" w:after="120" w:line="220" w:lineRule="atLeast"/>
      <w:ind w:left="-2160"/>
    </w:pPr>
    <w:rPr>
      <w:rFonts w:ascii="Times New Roman" w:hAnsi="Times New Roman"/>
      <w:caps/>
      <w:sz w:val="20"/>
    </w:rPr>
  </w:style>
  <w:style w:type="paragraph" w:styleId="Testonormale">
    <w:name w:val="Plain Text"/>
    <w:basedOn w:val="Normale"/>
    <w:link w:val="TestonormaleCarattere"/>
    <w:rPr>
      <w:sz w:val="20"/>
      <w:lang w:val="x-none" w:eastAsia="x-none"/>
    </w:rPr>
  </w:style>
  <w:style w:type="paragraph" w:customStyle="1" w:styleId="WW-Rientrocorpodeltesto3">
    <w:name w:val="WW-Rientro corpo del testo 3"/>
    <w:basedOn w:val="Normale"/>
    <w:pPr>
      <w:widowControl w:val="0"/>
      <w:suppressAutoHyphens/>
      <w:spacing w:before="240"/>
      <w:ind w:left="900" w:hanging="360"/>
      <w:jc w:val="both"/>
    </w:pPr>
    <w:rPr>
      <w:b w:val="0"/>
    </w:rPr>
  </w:style>
  <w:style w:type="paragraph" w:styleId="Testofumetto">
    <w:name w:val="Balloon Text"/>
    <w:basedOn w:val="Normale"/>
    <w:semiHidden/>
    <w:rsid w:val="009F062D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qFormat/>
    <w:rsid w:val="00EB3EE7"/>
    <w:pPr>
      <w:spacing w:after="120"/>
    </w:pPr>
    <w:rPr>
      <w:rFonts w:ascii="Times New Roman" w:hAnsi="Times New Roman"/>
      <w:b w:val="0"/>
      <w:sz w:val="20"/>
    </w:rPr>
  </w:style>
  <w:style w:type="paragraph" w:styleId="Titolo">
    <w:name w:val="Title"/>
    <w:basedOn w:val="Normale"/>
    <w:qFormat/>
    <w:rsid w:val="00EB3EE7"/>
    <w:pPr>
      <w:jc w:val="center"/>
    </w:pPr>
    <w:rPr>
      <w:rFonts w:ascii="Times New Roman" w:hAnsi="Times New Roman"/>
      <w:b w:val="0"/>
      <w:sz w:val="28"/>
    </w:rPr>
  </w:style>
  <w:style w:type="paragraph" w:styleId="Sottotitolo">
    <w:name w:val="Subtitle"/>
    <w:basedOn w:val="Normale"/>
    <w:qFormat/>
    <w:rsid w:val="00EB3EE7"/>
    <w:pPr>
      <w:jc w:val="center"/>
    </w:pPr>
    <w:rPr>
      <w:rFonts w:ascii="Times New Roman" w:hAnsi="Times New Roman"/>
      <w:b w:val="0"/>
    </w:rPr>
  </w:style>
  <w:style w:type="character" w:customStyle="1" w:styleId="TestonormaleCarattere">
    <w:name w:val="Testo normale Carattere"/>
    <w:link w:val="Testonormale"/>
    <w:uiPriority w:val="99"/>
    <w:rsid w:val="00953F9C"/>
    <w:rPr>
      <w:rFonts w:ascii="Courier New" w:hAnsi="Courier New"/>
      <w:b/>
    </w:rPr>
  </w:style>
  <w:style w:type="character" w:styleId="Enfasicorsivo">
    <w:name w:val="Emphasis"/>
    <w:uiPriority w:val="20"/>
    <w:qFormat/>
    <w:rsid w:val="00B54444"/>
    <w:rPr>
      <w:b/>
      <w:bCs/>
      <w:i/>
      <w:iCs/>
      <w:spacing w:val="10"/>
    </w:rPr>
  </w:style>
  <w:style w:type="paragraph" w:styleId="NormaleWeb">
    <w:name w:val="Normal (Web)"/>
    <w:basedOn w:val="Normale"/>
    <w:uiPriority w:val="99"/>
    <w:unhideWhenUsed/>
    <w:rsid w:val="00B54444"/>
    <w:pPr>
      <w:suppressAutoHyphens/>
      <w:spacing w:before="280" w:after="119"/>
    </w:pPr>
    <w:rPr>
      <w:rFonts w:ascii="Times New Roman" w:hAnsi="Times New Roman"/>
      <w:b w:val="0"/>
      <w:szCs w:val="24"/>
      <w:lang w:eastAsia="zh-CN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B54444"/>
    <w:pPr>
      <w:spacing w:after="120"/>
      <w:ind w:left="283"/>
    </w:pPr>
    <w:rPr>
      <w:rFonts w:ascii="Times New Roman" w:hAnsi="Times New Roman"/>
      <w:b w:val="0"/>
      <w:sz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B54444"/>
  </w:style>
  <w:style w:type="paragraph" w:customStyle="1" w:styleId="Standard">
    <w:name w:val="Standard"/>
    <w:rsid w:val="00486C7D"/>
    <w:pPr>
      <w:widowControl w:val="0"/>
      <w:suppressAutoHyphens/>
      <w:autoSpaceDN w:val="0"/>
      <w:textAlignment w:val="baseline"/>
    </w:pPr>
    <w:rPr>
      <w:rFonts w:eastAsia="Lucida Sans Unicode" w:cs="Mangal"/>
      <w:kern w:val="3"/>
      <w:sz w:val="24"/>
      <w:szCs w:val="24"/>
      <w:lang w:eastAsia="zh-CN" w:bidi="hi-IN"/>
    </w:rPr>
  </w:style>
  <w:style w:type="paragraph" w:customStyle="1" w:styleId="Elencoacolori-Colore11">
    <w:name w:val="Elenco a colori - Colore 11"/>
    <w:basedOn w:val="Normale"/>
    <w:uiPriority w:val="1"/>
    <w:qFormat/>
    <w:rsid w:val="00486C7D"/>
    <w:pPr>
      <w:ind w:left="720"/>
      <w:contextualSpacing/>
    </w:pPr>
    <w:rPr>
      <w:rFonts w:ascii="Arial" w:hAnsi="Arial"/>
      <w:b w:val="0"/>
      <w:sz w:val="20"/>
      <w:szCs w:val="24"/>
    </w:rPr>
  </w:style>
  <w:style w:type="character" w:styleId="Collegamentoipertestuale">
    <w:name w:val="Hyperlink"/>
    <w:uiPriority w:val="99"/>
    <w:unhideWhenUsed/>
    <w:rsid w:val="00F37118"/>
    <w:rPr>
      <w:color w:val="0000FF"/>
      <w:u w:val="single"/>
    </w:rPr>
  </w:style>
  <w:style w:type="paragraph" w:customStyle="1" w:styleId="Default">
    <w:name w:val="Default"/>
    <w:rsid w:val="0057482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olo4Carattere">
    <w:name w:val="Titolo 4 Carattere"/>
    <w:link w:val="Titolo4"/>
    <w:semiHidden/>
    <w:rsid w:val="002233EA"/>
    <w:rPr>
      <w:rFonts w:ascii="Calibri" w:eastAsia="Times New Roman" w:hAnsi="Calibri" w:cs="Times New Roman"/>
      <w:b/>
      <w:bCs/>
      <w:sz w:val="28"/>
      <w:szCs w:val="28"/>
    </w:rPr>
  </w:style>
  <w:style w:type="character" w:styleId="Enfasigrassetto">
    <w:name w:val="Strong"/>
    <w:uiPriority w:val="22"/>
    <w:qFormat/>
    <w:rsid w:val="002233EA"/>
    <w:rPr>
      <w:b/>
      <w:bCs/>
    </w:rPr>
  </w:style>
  <w:style w:type="character" w:customStyle="1" w:styleId="Titolo2Carattere">
    <w:name w:val="Titolo 2 Carattere"/>
    <w:link w:val="Titolo2"/>
    <w:uiPriority w:val="9"/>
    <w:rsid w:val="00AE2E98"/>
    <w:rPr>
      <w:rFonts w:eastAsia="Times New Roman"/>
      <w:b/>
      <w:bCs/>
      <w:sz w:val="23"/>
      <w:szCs w:val="23"/>
    </w:rPr>
  </w:style>
  <w:style w:type="character" w:customStyle="1" w:styleId="CorpotestoCarattere">
    <w:name w:val="Corpo testo Carattere"/>
    <w:link w:val="Corpotesto"/>
    <w:uiPriority w:val="99"/>
    <w:rsid w:val="00AE2E98"/>
  </w:style>
  <w:style w:type="character" w:customStyle="1" w:styleId="Titolo1Carattere">
    <w:name w:val="Titolo 1 Carattere"/>
    <w:link w:val="Titolo1"/>
    <w:uiPriority w:val="9"/>
    <w:rsid w:val="00AE2E98"/>
    <w:rPr>
      <w:b/>
      <w:sz w:val="24"/>
    </w:rPr>
  </w:style>
  <w:style w:type="character" w:customStyle="1" w:styleId="Titolo3Carattere">
    <w:name w:val="Titolo 3 Carattere"/>
    <w:link w:val="Titolo3"/>
    <w:uiPriority w:val="9"/>
    <w:rsid w:val="00AE2E98"/>
    <w:rPr>
      <w:b/>
      <w:caps/>
    </w:rPr>
  </w:style>
  <w:style w:type="paragraph" w:customStyle="1" w:styleId="TableParagraph">
    <w:name w:val="Table Paragraph"/>
    <w:basedOn w:val="Normale"/>
    <w:uiPriority w:val="1"/>
    <w:qFormat/>
    <w:rsid w:val="00AE2E98"/>
    <w:pPr>
      <w:widowControl w:val="0"/>
      <w:autoSpaceDE w:val="0"/>
      <w:autoSpaceDN w:val="0"/>
      <w:adjustRightInd w:val="0"/>
    </w:pPr>
    <w:rPr>
      <w:rFonts w:ascii="Times New Roman" w:hAnsi="Times New Roman"/>
      <w:b w:val="0"/>
      <w:szCs w:val="24"/>
    </w:rPr>
  </w:style>
  <w:style w:type="paragraph" w:styleId="Testodelblocco">
    <w:name w:val="Block Text"/>
    <w:basedOn w:val="Normale"/>
    <w:rsid w:val="007A1820"/>
    <w:pPr>
      <w:widowControl w:val="0"/>
      <w:ind w:left="567" w:right="567"/>
    </w:pPr>
    <w:rPr>
      <w:rFonts w:ascii="Times New Roman" w:hAnsi="Times New Roman"/>
      <w:b w:val="0"/>
      <w:snapToGrid w:val="0"/>
      <w:color w:val="000000"/>
      <w:sz w:val="28"/>
      <w:shd w:val="pct25" w:color="FFFFFF" w:fill="FFFFFF"/>
    </w:rPr>
  </w:style>
  <w:style w:type="paragraph" w:styleId="Rientrocorpodeltesto2">
    <w:name w:val="Body Text Indent 2"/>
    <w:basedOn w:val="Normale"/>
    <w:link w:val="Rientrocorpodeltesto2Carattere"/>
    <w:rsid w:val="00456B46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rsid w:val="00456B46"/>
    <w:rPr>
      <w:rFonts w:ascii="Courier New" w:hAnsi="Courier New"/>
      <w:b/>
      <w:sz w:val="24"/>
    </w:rPr>
  </w:style>
  <w:style w:type="character" w:customStyle="1" w:styleId="e24kjd">
    <w:name w:val="e24kjd"/>
    <w:rsid w:val="002E6712"/>
  </w:style>
  <w:style w:type="character" w:customStyle="1" w:styleId="linkgazzetta">
    <w:name w:val="link_gazzetta"/>
    <w:rsid w:val="00EF4DE0"/>
  </w:style>
  <w:style w:type="character" w:customStyle="1" w:styleId="rosso">
    <w:name w:val="rosso"/>
    <w:rsid w:val="00EF4DE0"/>
  </w:style>
  <w:style w:type="paragraph" w:styleId="PreformattatoHTML">
    <w:name w:val="HTML Preformatted"/>
    <w:basedOn w:val="Normale"/>
    <w:link w:val="PreformattatoHTMLCarattere"/>
    <w:uiPriority w:val="99"/>
    <w:unhideWhenUsed/>
    <w:rsid w:val="00EF4D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cs="Courier New"/>
      <w:b w:val="0"/>
      <w:sz w:val="20"/>
    </w:rPr>
  </w:style>
  <w:style w:type="character" w:customStyle="1" w:styleId="PreformattatoHTMLCarattere">
    <w:name w:val="Preformattato HTML Carattere"/>
    <w:link w:val="PreformattatoHTML"/>
    <w:uiPriority w:val="99"/>
    <w:rsid w:val="00EF4DE0"/>
    <w:rPr>
      <w:rFonts w:ascii="Courier New" w:hAnsi="Courier New" w:cs="Courier New"/>
    </w:rPr>
  </w:style>
  <w:style w:type="paragraph" w:customStyle="1" w:styleId="grassetto">
    <w:name w:val="grassetto"/>
    <w:basedOn w:val="Normale"/>
    <w:rsid w:val="005E5506"/>
    <w:pPr>
      <w:spacing w:before="100" w:beforeAutospacing="1" w:after="100" w:afterAutospacing="1"/>
    </w:pPr>
    <w:rPr>
      <w:rFonts w:ascii="Times New Roman" w:hAnsi="Times New Roman"/>
      <w:b w:val="0"/>
      <w:szCs w:val="24"/>
    </w:rPr>
  </w:style>
  <w:style w:type="character" w:customStyle="1" w:styleId="riferimento">
    <w:name w:val="riferimento"/>
    <w:rsid w:val="005E5506"/>
  </w:style>
  <w:style w:type="paragraph" w:styleId="Paragrafoelenco">
    <w:name w:val="List Paragraph"/>
    <w:basedOn w:val="Normale"/>
    <w:uiPriority w:val="1"/>
    <w:qFormat/>
    <w:rsid w:val="005E5506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1" w:qFormat="1"/>
    <w:lsdException w:name="heading 2" w:uiPriority="1" w:qFormat="1"/>
    <w:lsdException w:name="heading 3" w:uiPriority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Body Text Indent" w:uiPriority="99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546DF"/>
    <w:rPr>
      <w:rFonts w:ascii="Courier New" w:hAnsi="Courier New"/>
      <w:b/>
      <w:sz w:val="24"/>
    </w:rPr>
  </w:style>
  <w:style w:type="paragraph" w:styleId="Titolo1">
    <w:name w:val="heading 1"/>
    <w:basedOn w:val="Normale"/>
    <w:next w:val="Normale"/>
    <w:link w:val="Titolo1Carattere"/>
    <w:uiPriority w:val="1"/>
    <w:qFormat/>
    <w:pPr>
      <w:keepNext/>
      <w:outlineLvl w:val="0"/>
    </w:pPr>
    <w:rPr>
      <w:rFonts w:ascii="Times New Roman" w:hAnsi="Times New Roman"/>
    </w:rPr>
  </w:style>
  <w:style w:type="paragraph" w:styleId="Titolo2">
    <w:name w:val="heading 2"/>
    <w:basedOn w:val="Normale"/>
    <w:next w:val="Normale"/>
    <w:link w:val="Titolo2Carattere"/>
    <w:uiPriority w:val="1"/>
    <w:qFormat/>
    <w:rsid w:val="00AE2E98"/>
    <w:pPr>
      <w:widowControl w:val="0"/>
      <w:autoSpaceDE w:val="0"/>
      <w:autoSpaceDN w:val="0"/>
      <w:adjustRightInd w:val="0"/>
      <w:ind w:left="4137"/>
      <w:outlineLvl w:val="1"/>
    </w:pPr>
    <w:rPr>
      <w:rFonts w:ascii="Times New Roman" w:hAnsi="Times New Roman"/>
      <w:bCs/>
      <w:sz w:val="23"/>
      <w:szCs w:val="23"/>
    </w:rPr>
  </w:style>
  <w:style w:type="paragraph" w:styleId="Titolo3">
    <w:name w:val="heading 3"/>
    <w:basedOn w:val="Normale"/>
    <w:next w:val="Normale"/>
    <w:link w:val="Titolo3Carattere"/>
    <w:uiPriority w:val="1"/>
    <w:qFormat/>
    <w:pPr>
      <w:keepNext/>
      <w:ind w:firstLine="360"/>
      <w:outlineLvl w:val="2"/>
    </w:pPr>
    <w:rPr>
      <w:rFonts w:ascii="Times New Roman" w:hAnsi="Times New Roman"/>
      <w:caps/>
      <w:sz w:val="20"/>
    </w:rPr>
  </w:style>
  <w:style w:type="paragraph" w:styleId="Titolo4">
    <w:name w:val="heading 4"/>
    <w:basedOn w:val="Normale"/>
    <w:next w:val="Normale"/>
    <w:link w:val="Titolo4Carattere"/>
    <w:qFormat/>
    <w:rsid w:val="002233EA"/>
    <w:pPr>
      <w:keepNext/>
      <w:spacing w:before="240" w:after="60"/>
      <w:outlineLvl w:val="3"/>
    </w:pPr>
    <w:rPr>
      <w:rFonts w:ascii="Calibri" w:hAnsi="Calibri"/>
      <w:bCs/>
      <w:sz w:val="28"/>
      <w:szCs w:val="28"/>
    </w:rPr>
  </w:style>
  <w:style w:type="paragraph" w:styleId="Titolo5">
    <w:name w:val="heading 5"/>
    <w:basedOn w:val="Normale"/>
    <w:next w:val="Normale"/>
    <w:qFormat/>
    <w:pPr>
      <w:keepNext/>
      <w:ind w:left="357"/>
      <w:jc w:val="both"/>
      <w:outlineLvl w:val="4"/>
    </w:pPr>
    <w:rPr>
      <w:rFonts w:ascii="Times New Roman" w:hAnsi="Times New Roman"/>
      <w:i/>
      <w:sz w:val="20"/>
    </w:rPr>
  </w:style>
  <w:style w:type="paragraph" w:styleId="Titolo6">
    <w:name w:val="heading 6"/>
    <w:basedOn w:val="Normale"/>
    <w:next w:val="Normale"/>
    <w:qFormat/>
    <w:pPr>
      <w:keepNext/>
      <w:ind w:left="357"/>
      <w:jc w:val="both"/>
      <w:outlineLvl w:val="5"/>
    </w:pPr>
    <w:rPr>
      <w:rFonts w:ascii="Times New Roman" w:hAnsi="Times New Roman"/>
      <w:sz w:val="20"/>
    </w:rPr>
  </w:style>
  <w:style w:type="paragraph" w:styleId="Titolo8">
    <w:name w:val="heading 8"/>
    <w:basedOn w:val="Normale"/>
    <w:next w:val="Normale"/>
    <w:qFormat/>
    <w:rsid w:val="005B54B0"/>
    <w:pPr>
      <w:spacing w:before="240" w:after="60"/>
      <w:outlineLvl w:val="7"/>
    </w:pPr>
    <w:rPr>
      <w:rFonts w:ascii="Times New Roman" w:hAnsi="Times New Roman"/>
      <w:i/>
      <w:iCs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semiHidden/>
    <w:pPr>
      <w:spacing w:before="240" w:after="120" w:line="220" w:lineRule="atLeast"/>
      <w:ind w:left="-2160"/>
    </w:pPr>
    <w:rPr>
      <w:rFonts w:ascii="Times New Roman" w:hAnsi="Times New Roman"/>
      <w:caps/>
      <w:sz w:val="20"/>
    </w:rPr>
  </w:style>
  <w:style w:type="paragraph" w:styleId="Testonormale">
    <w:name w:val="Plain Text"/>
    <w:basedOn w:val="Normale"/>
    <w:link w:val="TestonormaleCarattere"/>
    <w:rPr>
      <w:sz w:val="20"/>
      <w:lang w:val="x-none" w:eastAsia="x-none"/>
    </w:rPr>
  </w:style>
  <w:style w:type="paragraph" w:customStyle="1" w:styleId="WW-Rientrocorpodeltesto3">
    <w:name w:val="WW-Rientro corpo del testo 3"/>
    <w:basedOn w:val="Normale"/>
    <w:pPr>
      <w:widowControl w:val="0"/>
      <w:suppressAutoHyphens/>
      <w:spacing w:before="240"/>
      <w:ind w:left="900" w:hanging="360"/>
      <w:jc w:val="both"/>
    </w:pPr>
    <w:rPr>
      <w:b w:val="0"/>
    </w:rPr>
  </w:style>
  <w:style w:type="paragraph" w:styleId="Testofumetto">
    <w:name w:val="Balloon Text"/>
    <w:basedOn w:val="Normale"/>
    <w:semiHidden/>
    <w:rsid w:val="009F062D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qFormat/>
    <w:rsid w:val="00EB3EE7"/>
    <w:pPr>
      <w:spacing w:after="120"/>
    </w:pPr>
    <w:rPr>
      <w:rFonts w:ascii="Times New Roman" w:hAnsi="Times New Roman"/>
      <w:b w:val="0"/>
      <w:sz w:val="20"/>
    </w:rPr>
  </w:style>
  <w:style w:type="paragraph" w:styleId="Titolo">
    <w:name w:val="Title"/>
    <w:basedOn w:val="Normale"/>
    <w:qFormat/>
    <w:rsid w:val="00EB3EE7"/>
    <w:pPr>
      <w:jc w:val="center"/>
    </w:pPr>
    <w:rPr>
      <w:rFonts w:ascii="Times New Roman" w:hAnsi="Times New Roman"/>
      <w:b w:val="0"/>
      <w:sz w:val="28"/>
    </w:rPr>
  </w:style>
  <w:style w:type="paragraph" w:styleId="Sottotitolo">
    <w:name w:val="Subtitle"/>
    <w:basedOn w:val="Normale"/>
    <w:qFormat/>
    <w:rsid w:val="00EB3EE7"/>
    <w:pPr>
      <w:jc w:val="center"/>
    </w:pPr>
    <w:rPr>
      <w:rFonts w:ascii="Times New Roman" w:hAnsi="Times New Roman"/>
      <w:b w:val="0"/>
    </w:rPr>
  </w:style>
  <w:style w:type="character" w:customStyle="1" w:styleId="TestonormaleCarattere">
    <w:name w:val="Testo normale Carattere"/>
    <w:link w:val="Testonormale"/>
    <w:uiPriority w:val="99"/>
    <w:rsid w:val="00953F9C"/>
    <w:rPr>
      <w:rFonts w:ascii="Courier New" w:hAnsi="Courier New"/>
      <w:b/>
    </w:rPr>
  </w:style>
  <w:style w:type="character" w:styleId="Enfasicorsivo">
    <w:name w:val="Emphasis"/>
    <w:uiPriority w:val="20"/>
    <w:qFormat/>
    <w:rsid w:val="00B54444"/>
    <w:rPr>
      <w:b/>
      <w:bCs/>
      <w:i/>
      <w:iCs/>
      <w:spacing w:val="10"/>
    </w:rPr>
  </w:style>
  <w:style w:type="paragraph" w:styleId="NormaleWeb">
    <w:name w:val="Normal (Web)"/>
    <w:basedOn w:val="Normale"/>
    <w:uiPriority w:val="99"/>
    <w:unhideWhenUsed/>
    <w:rsid w:val="00B54444"/>
    <w:pPr>
      <w:suppressAutoHyphens/>
      <w:spacing w:before="280" w:after="119"/>
    </w:pPr>
    <w:rPr>
      <w:rFonts w:ascii="Times New Roman" w:hAnsi="Times New Roman"/>
      <w:b w:val="0"/>
      <w:szCs w:val="24"/>
      <w:lang w:eastAsia="zh-CN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B54444"/>
    <w:pPr>
      <w:spacing w:after="120"/>
      <w:ind w:left="283"/>
    </w:pPr>
    <w:rPr>
      <w:rFonts w:ascii="Times New Roman" w:hAnsi="Times New Roman"/>
      <w:b w:val="0"/>
      <w:sz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B54444"/>
  </w:style>
  <w:style w:type="paragraph" w:customStyle="1" w:styleId="Standard">
    <w:name w:val="Standard"/>
    <w:rsid w:val="00486C7D"/>
    <w:pPr>
      <w:widowControl w:val="0"/>
      <w:suppressAutoHyphens/>
      <w:autoSpaceDN w:val="0"/>
      <w:textAlignment w:val="baseline"/>
    </w:pPr>
    <w:rPr>
      <w:rFonts w:eastAsia="Lucida Sans Unicode" w:cs="Mangal"/>
      <w:kern w:val="3"/>
      <w:sz w:val="24"/>
      <w:szCs w:val="24"/>
      <w:lang w:eastAsia="zh-CN" w:bidi="hi-IN"/>
    </w:rPr>
  </w:style>
  <w:style w:type="paragraph" w:customStyle="1" w:styleId="Elencoacolori-Colore11">
    <w:name w:val="Elenco a colori - Colore 11"/>
    <w:basedOn w:val="Normale"/>
    <w:uiPriority w:val="1"/>
    <w:qFormat/>
    <w:rsid w:val="00486C7D"/>
    <w:pPr>
      <w:ind w:left="720"/>
      <w:contextualSpacing/>
    </w:pPr>
    <w:rPr>
      <w:rFonts w:ascii="Arial" w:hAnsi="Arial"/>
      <w:b w:val="0"/>
      <w:sz w:val="20"/>
      <w:szCs w:val="24"/>
    </w:rPr>
  </w:style>
  <w:style w:type="character" w:styleId="Collegamentoipertestuale">
    <w:name w:val="Hyperlink"/>
    <w:uiPriority w:val="99"/>
    <w:unhideWhenUsed/>
    <w:rsid w:val="00F37118"/>
    <w:rPr>
      <w:color w:val="0000FF"/>
      <w:u w:val="single"/>
    </w:rPr>
  </w:style>
  <w:style w:type="paragraph" w:customStyle="1" w:styleId="Default">
    <w:name w:val="Default"/>
    <w:rsid w:val="0057482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olo4Carattere">
    <w:name w:val="Titolo 4 Carattere"/>
    <w:link w:val="Titolo4"/>
    <w:semiHidden/>
    <w:rsid w:val="002233EA"/>
    <w:rPr>
      <w:rFonts w:ascii="Calibri" w:eastAsia="Times New Roman" w:hAnsi="Calibri" w:cs="Times New Roman"/>
      <w:b/>
      <w:bCs/>
      <w:sz w:val="28"/>
      <w:szCs w:val="28"/>
    </w:rPr>
  </w:style>
  <w:style w:type="character" w:styleId="Enfasigrassetto">
    <w:name w:val="Strong"/>
    <w:uiPriority w:val="22"/>
    <w:qFormat/>
    <w:rsid w:val="002233EA"/>
    <w:rPr>
      <w:b/>
      <w:bCs/>
    </w:rPr>
  </w:style>
  <w:style w:type="character" w:customStyle="1" w:styleId="Titolo2Carattere">
    <w:name w:val="Titolo 2 Carattere"/>
    <w:link w:val="Titolo2"/>
    <w:uiPriority w:val="9"/>
    <w:rsid w:val="00AE2E98"/>
    <w:rPr>
      <w:rFonts w:eastAsia="Times New Roman"/>
      <w:b/>
      <w:bCs/>
      <w:sz w:val="23"/>
      <w:szCs w:val="23"/>
    </w:rPr>
  </w:style>
  <w:style w:type="character" w:customStyle="1" w:styleId="CorpotestoCarattere">
    <w:name w:val="Corpo testo Carattere"/>
    <w:link w:val="Corpotesto"/>
    <w:uiPriority w:val="99"/>
    <w:rsid w:val="00AE2E98"/>
  </w:style>
  <w:style w:type="character" w:customStyle="1" w:styleId="Titolo1Carattere">
    <w:name w:val="Titolo 1 Carattere"/>
    <w:link w:val="Titolo1"/>
    <w:uiPriority w:val="9"/>
    <w:rsid w:val="00AE2E98"/>
    <w:rPr>
      <w:b/>
      <w:sz w:val="24"/>
    </w:rPr>
  </w:style>
  <w:style w:type="character" w:customStyle="1" w:styleId="Titolo3Carattere">
    <w:name w:val="Titolo 3 Carattere"/>
    <w:link w:val="Titolo3"/>
    <w:uiPriority w:val="9"/>
    <w:rsid w:val="00AE2E98"/>
    <w:rPr>
      <w:b/>
      <w:caps/>
    </w:rPr>
  </w:style>
  <w:style w:type="paragraph" w:customStyle="1" w:styleId="TableParagraph">
    <w:name w:val="Table Paragraph"/>
    <w:basedOn w:val="Normale"/>
    <w:uiPriority w:val="1"/>
    <w:qFormat/>
    <w:rsid w:val="00AE2E98"/>
    <w:pPr>
      <w:widowControl w:val="0"/>
      <w:autoSpaceDE w:val="0"/>
      <w:autoSpaceDN w:val="0"/>
      <w:adjustRightInd w:val="0"/>
    </w:pPr>
    <w:rPr>
      <w:rFonts w:ascii="Times New Roman" w:hAnsi="Times New Roman"/>
      <w:b w:val="0"/>
      <w:szCs w:val="24"/>
    </w:rPr>
  </w:style>
  <w:style w:type="paragraph" w:styleId="Testodelblocco">
    <w:name w:val="Block Text"/>
    <w:basedOn w:val="Normale"/>
    <w:rsid w:val="007A1820"/>
    <w:pPr>
      <w:widowControl w:val="0"/>
      <w:ind w:left="567" w:right="567"/>
    </w:pPr>
    <w:rPr>
      <w:rFonts w:ascii="Times New Roman" w:hAnsi="Times New Roman"/>
      <w:b w:val="0"/>
      <w:snapToGrid w:val="0"/>
      <w:color w:val="000000"/>
      <w:sz w:val="28"/>
      <w:shd w:val="pct25" w:color="FFFFFF" w:fill="FFFFFF"/>
    </w:rPr>
  </w:style>
  <w:style w:type="paragraph" w:styleId="Rientrocorpodeltesto2">
    <w:name w:val="Body Text Indent 2"/>
    <w:basedOn w:val="Normale"/>
    <w:link w:val="Rientrocorpodeltesto2Carattere"/>
    <w:rsid w:val="00456B46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rsid w:val="00456B46"/>
    <w:rPr>
      <w:rFonts w:ascii="Courier New" w:hAnsi="Courier New"/>
      <w:b/>
      <w:sz w:val="24"/>
    </w:rPr>
  </w:style>
  <w:style w:type="character" w:customStyle="1" w:styleId="e24kjd">
    <w:name w:val="e24kjd"/>
    <w:rsid w:val="002E6712"/>
  </w:style>
  <w:style w:type="character" w:customStyle="1" w:styleId="linkgazzetta">
    <w:name w:val="link_gazzetta"/>
    <w:rsid w:val="00EF4DE0"/>
  </w:style>
  <w:style w:type="character" w:customStyle="1" w:styleId="rosso">
    <w:name w:val="rosso"/>
    <w:rsid w:val="00EF4DE0"/>
  </w:style>
  <w:style w:type="paragraph" w:styleId="PreformattatoHTML">
    <w:name w:val="HTML Preformatted"/>
    <w:basedOn w:val="Normale"/>
    <w:link w:val="PreformattatoHTMLCarattere"/>
    <w:uiPriority w:val="99"/>
    <w:unhideWhenUsed/>
    <w:rsid w:val="00EF4D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cs="Courier New"/>
      <w:b w:val="0"/>
      <w:sz w:val="20"/>
    </w:rPr>
  </w:style>
  <w:style w:type="character" w:customStyle="1" w:styleId="PreformattatoHTMLCarattere">
    <w:name w:val="Preformattato HTML Carattere"/>
    <w:link w:val="PreformattatoHTML"/>
    <w:uiPriority w:val="99"/>
    <w:rsid w:val="00EF4DE0"/>
    <w:rPr>
      <w:rFonts w:ascii="Courier New" w:hAnsi="Courier New" w:cs="Courier New"/>
    </w:rPr>
  </w:style>
  <w:style w:type="paragraph" w:customStyle="1" w:styleId="grassetto">
    <w:name w:val="grassetto"/>
    <w:basedOn w:val="Normale"/>
    <w:rsid w:val="005E5506"/>
    <w:pPr>
      <w:spacing w:before="100" w:beforeAutospacing="1" w:after="100" w:afterAutospacing="1"/>
    </w:pPr>
    <w:rPr>
      <w:rFonts w:ascii="Times New Roman" w:hAnsi="Times New Roman"/>
      <w:b w:val="0"/>
      <w:szCs w:val="24"/>
    </w:rPr>
  </w:style>
  <w:style w:type="character" w:customStyle="1" w:styleId="riferimento">
    <w:name w:val="riferimento"/>
    <w:rsid w:val="005E5506"/>
  </w:style>
  <w:style w:type="paragraph" w:styleId="Paragrafoelenco">
    <w:name w:val="List Paragraph"/>
    <w:basedOn w:val="Normale"/>
    <w:uiPriority w:val="1"/>
    <w:qFormat/>
    <w:rsid w:val="005E550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7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4805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8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comune.montalbano@cert.ruparbasilicata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8A0095-8290-4AE7-9ADD-18DB899C6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1172</Words>
  <Characters>6687</Characters>
  <Application>Microsoft Office Word</Application>
  <DocSecurity>0</DocSecurity>
  <Lines>55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per l’Ufficio</vt:lpstr>
    </vt:vector>
  </TitlesOfParts>
  <Company>CONUME DI MONTALBANO J. (MT)</Company>
  <LinksUpToDate>false</LinksUpToDate>
  <CharactersWithSpaces>7844</CharactersWithSpaces>
  <SharedDoc>false</SharedDoc>
  <HLinks>
    <vt:vector size="108" baseType="variant">
      <vt:variant>
        <vt:i4>5111922</vt:i4>
      </vt:variant>
      <vt:variant>
        <vt:i4>51</vt:i4>
      </vt:variant>
      <vt:variant>
        <vt:i4>0</vt:i4>
      </vt:variant>
      <vt:variant>
        <vt:i4>5</vt:i4>
      </vt:variant>
      <vt:variant>
        <vt:lpwstr>mailto:comune.montalbano@cert.ruparbasilicata.it</vt:lpwstr>
      </vt:variant>
      <vt:variant>
        <vt:lpwstr/>
      </vt:variant>
      <vt:variant>
        <vt:i4>2818162</vt:i4>
      </vt:variant>
      <vt:variant>
        <vt:i4>48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45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5111922</vt:i4>
      </vt:variant>
      <vt:variant>
        <vt:i4>42</vt:i4>
      </vt:variant>
      <vt:variant>
        <vt:i4>0</vt:i4>
      </vt:variant>
      <vt:variant>
        <vt:i4>5</vt:i4>
      </vt:variant>
      <vt:variant>
        <vt:lpwstr>mailto:comune.montalbano@cert.ruparbasilicata.it</vt:lpwstr>
      </vt:variant>
      <vt:variant>
        <vt:lpwstr/>
      </vt:variant>
      <vt:variant>
        <vt:i4>5111922</vt:i4>
      </vt:variant>
      <vt:variant>
        <vt:i4>39</vt:i4>
      </vt:variant>
      <vt:variant>
        <vt:i4>0</vt:i4>
      </vt:variant>
      <vt:variant>
        <vt:i4>5</vt:i4>
      </vt:variant>
      <vt:variant>
        <vt:lpwstr>mailto:comune.montalbano@cert.ruparbasilicata.it</vt:lpwstr>
      </vt:variant>
      <vt:variant>
        <vt:lpwstr/>
      </vt:variant>
      <vt:variant>
        <vt:i4>2818162</vt:i4>
      </vt:variant>
      <vt:variant>
        <vt:i4>36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33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30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27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24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21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18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15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2818162</vt:i4>
      </vt:variant>
      <vt:variant>
        <vt:i4>12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  <vt:variant>
        <vt:i4>5111922</vt:i4>
      </vt:variant>
      <vt:variant>
        <vt:i4>9</vt:i4>
      </vt:variant>
      <vt:variant>
        <vt:i4>0</vt:i4>
      </vt:variant>
      <vt:variant>
        <vt:i4>5</vt:i4>
      </vt:variant>
      <vt:variant>
        <vt:lpwstr>mailto:comune.montalbano@cert.ruparbasilicata.it</vt:lpwstr>
      </vt:variant>
      <vt:variant>
        <vt:lpwstr/>
      </vt:variant>
      <vt:variant>
        <vt:i4>5111922</vt:i4>
      </vt:variant>
      <vt:variant>
        <vt:i4>6</vt:i4>
      </vt:variant>
      <vt:variant>
        <vt:i4>0</vt:i4>
      </vt:variant>
      <vt:variant>
        <vt:i4>5</vt:i4>
      </vt:variant>
      <vt:variant>
        <vt:lpwstr>mailto:comune.montalbano@cert.ruparbasilicata.it</vt:lpwstr>
      </vt:variant>
      <vt:variant>
        <vt:lpwstr/>
      </vt:variant>
      <vt:variant>
        <vt:i4>5111922</vt:i4>
      </vt:variant>
      <vt:variant>
        <vt:i4>3</vt:i4>
      </vt:variant>
      <vt:variant>
        <vt:i4>0</vt:i4>
      </vt:variant>
      <vt:variant>
        <vt:i4>5</vt:i4>
      </vt:variant>
      <vt:variant>
        <vt:lpwstr>mailto:comune.montalbano@cert.ruparbasilicata.it</vt:lpwstr>
      </vt:variant>
      <vt:variant>
        <vt:lpwstr/>
      </vt:variant>
      <vt:variant>
        <vt:i4>2818162</vt:i4>
      </vt:variant>
      <vt:variant>
        <vt:i4>0</vt:i4>
      </vt:variant>
      <vt:variant>
        <vt:i4>0</vt:i4>
      </vt:variant>
      <vt:variant>
        <vt:i4>5</vt:i4>
      </vt:variant>
      <vt:variant>
        <vt:lpwstr>http://www.comune.montalbano.mt.it/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 l’Ufficio</dc:title>
  <dc:creator>UFFICIO PERSONALE</dc:creator>
  <cp:lastModifiedBy>ufficiosegreteria</cp:lastModifiedBy>
  <cp:revision>4</cp:revision>
  <cp:lastPrinted>2020-07-23T14:11:00Z</cp:lastPrinted>
  <dcterms:created xsi:type="dcterms:W3CDTF">2020-07-24T08:18:00Z</dcterms:created>
  <dcterms:modified xsi:type="dcterms:W3CDTF">2020-07-24T08:45:00Z</dcterms:modified>
</cp:coreProperties>
</file>